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CD316" w14:textId="77777777" w:rsidR="009E2D2B" w:rsidRDefault="009E2D2B">
      <w:pPr>
        <w:spacing w:line="200" w:lineRule="exact"/>
      </w:pPr>
    </w:p>
    <w:p w14:paraId="19E93033" w14:textId="5303B9CF" w:rsidR="00640245" w:rsidRPr="002D0ECB" w:rsidRDefault="004432C4" w:rsidP="002D0ECB">
      <w:pPr>
        <w:ind w:left="108"/>
      </w:pPr>
      <w:r>
        <w:t xml:space="preserve">                 </w:t>
      </w:r>
      <w:r w:rsidR="00ED36AF">
        <w:tab/>
      </w:r>
      <w:r w:rsidR="00ED36AF">
        <w:tab/>
      </w:r>
      <w:r w:rsidR="00ED36AF">
        <w:tab/>
      </w:r>
      <w:r>
        <w:t xml:space="preserve">        </w:t>
      </w:r>
      <w:r w:rsidR="005D6D85">
        <w:t xml:space="preserve">   </w:t>
      </w:r>
      <w:r>
        <w:t xml:space="preserve">            </w:t>
      </w:r>
      <w:r w:rsidR="005D6D85">
        <w:tab/>
      </w:r>
    </w:p>
    <w:tbl>
      <w:tblPr>
        <w:tblW w:w="10348" w:type="dxa"/>
        <w:tblInd w:w="-722" w:type="dxa"/>
        <w:tblLayout w:type="fixed"/>
        <w:tblCellMar>
          <w:left w:w="0" w:type="dxa"/>
          <w:right w:w="0" w:type="dxa"/>
        </w:tblCellMar>
        <w:tblLook w:val="01E0" w:firstRow="1" w:lastRow="1" w:firstColumn="1" w:lastColumn="1" w:noHBand="0" w:noVBand="0"/>
      </w:tblPr>
      <w:tblGrid>
        <w:gridCol w:w="1135"/>
        <w:gridCol w:w="283"/>
        <w:gridCol w:w="1027"/>
        <w:gridCol w:w="816"/>
        <w:gridCol w:w="1276"/>
        <w:gridCol w:w="283"/>
        <w:gridCol w:w="768"/>
        <w:gridCol w:w="933"/>
        <w:gridCol w:w="567"/>
        <w:gridCol w:w="708"/>
        <w:gridCol w:w="2552"/>
      </w:tblGrid>
      <w:tr w:rsidR="008F6630" w14:paraId="4940C66E" w14:textId="77777777" w:rsidTr="00F92344">
        <w:trPr>
          <w:trHeight w:hRule="exact" w:val="388"/>
        </w:trPr>
        <w:tc>
          <w:tcPr>
            <w:tcW w:w="10348" w:type="dxa"/>
            <w:gridSpan w:val="11"/>
            <w:tcBorders>
              <w:top w:val="single" w:sz="10" w:space="0" w:color="000000"/>
              <w:left w:val="single" w:sz="10" w:space="0" w:color="000000"/>
              <w:bottom w:val="single" w:sz="10" w:space="0" w:color="000000"/>
              <w:right w:val="single" w:sz="10" w:space="0" w:color="000000"/>
            </w:tcBorders>
            <w:shd w:val="clear" w:color="auto" w:fill="E5E5E5"/>
          </w:tcPr>
          <w:p w14:paraId="21EAD6D7" w14:textId="77777777" w:rsidR="008F6630" w:rsidRDefault="00D625DA">
            <w:pPr>
              <w:spacing w:before="89"/>
              <w:ind w:left="79"/>
              <w:rPr>
                <w:rFonts w:ascii="Arial" w:eastAsia="Arial" w:hAnsi="Arial" w:cs="Arial"/>
                <w:sz w:val="16"/>
                <w:szCs w:val="16"/>
              </w:rPr>
            </w:pPr>
            <w:r>
              <w:rPr>
                <w:rFonts w:ascii="Arial" w:eastAsia="Arial" w:hAnsi="Arial" w:cs="Arial"/>
                <w:b/>
                <w:spacing w:val="3"/>
                <w:sz w:val="16"/>
                <w:szCs w:val="16"/>
              </w:rPr>
              <w:t>Detail</w:t>
            </w:r>
            <w:r>
              <w:rPr>
                <w:rFonts w:ascii="Arial" w:eastAsia="Arial" w:hAnsi="Arial" w:cs="Arial"/>
                <w:b/>
                <w:sz w:val="16"/>
                <w:szCs w:val="16"/>
              </w:rPr>
              <w:t>s</w:t>
            </w:r>
            <w:r>
              <w:rPr>
                <w:rFonts w:ascii="Arial" w:eastAsia="Arial" w:hAnsi="Arial" w:cs="Arial"/>
                <w:b/>
                <w:spacing w:val="6"/>
                <w:sz w:val="16"/>
                <w:szCs w:val="16"/>
              </w:rPr>
              <w:t xml:space="preserve"> </w:t>
            </w:r>
            <w:r>
              <w:rPr>
                <w:rFonts w:ascii="Arial" w:eastAsia="Arial" w:hAnsi="Arial" w:cs="Arial"/>
                <w:b/>
                <w:spacing w:val="3"/>
                <w:sz w:val="16"/>
                <w:szCs w:val="16"/>
              </w:rPr>
              <w:t>o</w:t>
            </w:r>
            <w:r>
              <w:rPr>
                <w:rFonts w:ascii="Arial" w:eastAsia="Arial" w:hAnsi="Arial" w:cs="Arial"/>
                <w:b/>
                <w:sz w:val="16"/>
                <w:szCs w:val="16"/>
              </w:rPr>
              <w:t>f</w:t>
            </w:r>
            <w:r>
              <w:rPr>
                <w:rFonts w:ascii="Arial" w:eastAsia="Arial" w:hAnsi="Arial" w:cs="Arial"/>
                <w:b/>
                <w:spacing w:val="6"/>
                <w:sz w:val="16"/>
                <w:szCs w:val="16"/>
              </w:rPr>
              <w:t xml:space="preserve"> </w:t>
            </w:r>
            <w:r>
              <w:rPr>
                <w:rFonts w:ascii="Arial" w:eastAsia="Arial" w:hAnsi="Arial" w:cs="Arial"/>
                <w:b/>
                <w:spacing w:val="3"/>
                <w:sz w:val="16"/>
                <w:szCs w:val="16"/>
              </w:rPr>
              <w:t>Pos</w:t>
            </w:r>
            <w:r>
              <w:rPr>
                <w:rFonts w:ascii="Arial" w:eastAsia="Arial" w:hAnsi="Arial" w:cs="Arial"/>
                <w:b/>
                <w:sz w:val="16"/>
                <w:szCs w:val="16"/>
              </w:rPr>
              <w:t>t</w:t>
            </w:r>
            <w:r>
              <w:rPr>
                <w:rFonts w:ascii="Arial" w:eastAsia="Arial" w:hAnsi="Arial" w:cs="Arial"/>
                <w:b/>
                <w:spacing w:val="6"/>
                <w:sz w:val="16"/>
                <w:szCs w:val="16"/>
              </w:rPr>
              <w:t xml:space="preserve"> </w:t>
            </w:r>
            <w:r>
              <w:rPr>
                <w:rFonts w:ascii="Arial" w:eastAsia="Arial" w:hAnsi="Arial" w:cs="Arial"/>
                <w:b/>
                <w:spacing w:val="3"/>
                <w:sz w:val="16"/>
                <w:szCs w:val="16"/>
              </w:rPr>
              <w:t>Applie</w:t>
            </w:r>
            <w:r>
              <w:rPr>
                <w:rFonts w:ascii="Arial" w:eastAsia="Arial" w:hAnsi="Arial" w:cs="Arial"/>
                <w:b/>
                <w:sz w:val="16"/>
                <w:szCs w:val="16"/>
              </w:rPr>
              <w:t>d</w:t>
            </w:r>
            <w:r>
              <w:rPr>
                <w:rFonts w:ascii="Arial" w:eastAsia="Arial" w:hAnsi="Arial" w:cs="Arial"/>
                <w:b/>
                <w:spacing w:val="6"/>
                <w:sz w:val="16"/>
                <w:szCs w:val="16"/>
              </w:rPr>
              <w:t xml:space="preserve"> </w:t>
            </w:r>
            <w:r>
              <w:rPr>
                <w:rFonts w:ascii="Arial" w:eastAsia="Arial" w:hAnsi="Arial" w:cs="Arial"/>
                <w:b/>
                <w:spacing w:val="3"/>
                <w:sz w:val="16"/>
                <w:szCs w:val="16"/>
              </w:rPr>
              <w:t>For</w:t>
            </w:r>
          </w:p>
        </w:tc>
      </w:tr>
      <w:tr w:rsidR="008F6630" w14:paraId="00809194" w14:textId="77777777" w:rsidTr="004432C4">
        <w:trPr>
          <w:trHeight w:hRule="exact" w:val="383"/>
        </w:trPr>
        <w:tc>
          <w:tcPr>
            <w:tcW w:w="3261" w:type="dxa"/>
            <w:gridSpan w:val="4"/>
            <w:tcBorders>
              <w:top w:val="single" w:sz="10" w:space="0" w:color="000000"/>
              <w:left w:val="single" w:sz="10" w:space="0" w:color="000000"/>
              <w:bottom w:val="single" w:sz="5" w:space="0" w:color="000000"/>
              <w:right w:val="single" w:sz="5" w:space="0" w:color="000000"/>
            </w:tcBorders>
            <w:shd w:val="clear" w:color="auto" w:fill="D8D8D8"/>
          </w:tcPr>
          <w:p w14:paraId="55093902" w14:textId="7A5EE2BE" w:rsidR="008F6630" w:rsidRDefault="00D625DA" w:rsidP="002A2F53">
            <w:pPr>
              <w:spacing w:before="89"/>
              <w:ind w:left="79"/>
              <w:rPr>
                <w:rFonts w:ascii="Arial" w:eastAsia="Arial" w:hAnsi="Arial" w:cs="Arial"/>
                <w:sz w:val="16"/>
                <w:szCs w:val="16"/>
              </w:rPr>
            </w:pPr>
            <w:r>
              <w:rPr>
                <w:rFonts w:ascii="Arial" w:eastAsia="Arial" w:hAnsi="Arial" w:cs="Arial"/>
                <w:sz w:val="16"/>
                <w:szCs w:val="16"/>
              </w:rPr>
              <w:t>Name</w:t>
            </w:r>
            <w:r>
              <w:rPr>
                <w:rFonts w:ascii="Arial" w:eastAsia="Arial" w:hAnsi="Arial" w:cs="Arial"/>
                <w:spacing w:val="-1"/>
                <w:sz w:val="16"/>
                <w:szCs w:val="16"/>
              </w:rPr>
              <w:t xml:space="preserve"> </w:t>
            </w:r>
            <w:r>
              <w:rPr>
                <w:rFonts w:ascii="Arial" w:eastAsia="Arial" w:hAnsi="Arial" w:cs="Arial"/>
                <w:sz w:val="16"/>
                <w:szCs w:val="16"/>
              </w:rPr>
              <w:t>of</w:t>
            </w:r>
            <w:r>
              <w:rPr>
                <w:rFonts w:ascii="Arial" w:eastAsia="Arial" w:hAnsi="Arial" w:cs="Arial"/>
                <w:spacing w:val="-1"/>
                <w:sz w:val="16"/>
                <w:szCs w:val="16"/>
              </w:rPr>
              <w:t xml:space="preserve"> </w:t>
            </w:r>
            <w:r w:rsidR="002A2F53">
              <w:rPr>
                <w:rFonts w:ascii="Arial" w:eastAsia="Arial" w:hAnsi="Arial" w:cs="Arial"/>
                <w:sz w:val="16"/>
                <w:szCs w:val="16"/>
              </w:rPr>
              <w:t xml:space="preserve">College </w:t>
            </w:r>
          </w:p>
        </w:tc>
        <w:tc>
          <w:tcPr>
            <w:tcW w:w="7087" w:type="dxa"/>
            <w:gridSpan w:val="7"/>
            <w:tcBorders>
              <w:top w:val="single" w:sz="10" w:space="0" w:color="000000"/>
              <w:left w:val="single" w:sz="5" w:space="0" w:color="000000"/>
              <w:bottom w:val="single" w:sz="5" w:space="0" w:color="000000"/>
              <w:right w:val="single" w:sz="10" w:space="0" w:color="000000"/>
            </w:tcBorders>
          </w:tcPr>
          <w:p w14:paraId="5DDCF3C4" w14:textId="77777777" w:rsidR="008F6630" w:rsidRDefault="008F6630" w:rsidP="00F42C20">
            <w:pPr>
              <w:spacing w:before="89"/>
              <w:rPr>
                <w:rFonts w:ascii="Arial" w:eastAsia="Arial" w:hAnsi="Arial" w:cs="Arial"/>
                <w:sz w:val="16"/>
                <w:szCs w:val="16"/>
              </w:rPr>
            </w:pPr>
          </w:p>
        </w:tc>
      </w:tr>
      <w:tr w:rsidR="008F6630" w14:paraId="4D8AAEBA" w14:textId="77777777" w:rsidTr="004432C4">
        <w:trPr>
          <w:trHeight w:hRule="exact" w:val="377"/>
        </w:trPr>
        <w:tc>
          <w:tcPr>
            <w:tcW w:w="3261" w:type="dxa"/>
            <w:gridSpan w:val="4"/>
            <w:tcBorders>
              <w:top w:val="single" w:sz="5" w:space="0" w:color="000000"/>
              <w:left w:val="single" w:sz="10" w:space="0" w:color="000000"/>
              <w:bottom w:val="single" w:sz="5" w:space="0" w:color="000000"/>
              <w:right w:val="single" w:sz="5" w:space="0" w:color="000000"/>
            </w:tcBorders>
            <w:shd w:val="clear" w:color="auto" w:fill="D8D8D8"/>
          </w:tcPr>
          <w:p w14:paraId="5F5D9967" w14:textId="77777777" w:rsidR="008F6630" w:rsidRDefault="00D625DA">
            <w:pPr>
              <w:spacing w:before="89"/>
              <w:ind w:left="79"/>
              <w:rPr>
                <w:rFonts w:ascii="Arial" w:eastAsia="Arial" w:hAnsi="Arial" w:cs="Arial"/>
                <w:sz w:val="16"/>
                <w:szCs w:val="16"/>
              </w:rPr>
            </w:pPr>
            <w:r>
              <w:rPr>
                <w:rFonts w:ascii="Arial" w:eastAsia="Arial" w:hAnsi="Arial" w:cs="Arial"/>
                <w:spacing w:val="1"/>
                <w:sz w:val="16"/>
                <w:szCs w:val="16"/>
              </w:rPr>
              <w:t>Positio</w:t>
            </w:r>
            <w:r>
              <w:rPr>
                <w:rFonts w:ascii="Arial" w:eastAsia="Arial" w:hAnsi="Arial" w:cs="Arial"/>
                <w:sz w:val="16"/>
                <w:szCs w:val="16"/>
              </w:rPr>
              <w:t>n</w:t>
            </w:r>
            <w:r>
              <w:rPr>
                <w:rFonts w:ascii="Arial" w:eastAsia="Arial" w:hAnsi="Arial" w:cs="Arial"/>
                <w:spacing w:val="2"/>
                <w:sz w:val="16"/>
                <w:szCs w:val="16"/>
              </w:rPr>
              <w:t xml:space="preserve"> </w:t>
            </w:r>
            <w:r>
              <w:rPr>
                <w:rFonts w:ascii="Arial" w:eastAsia="Arial" w:hAnsi="Arial" w:cs="Arial"/>
                <w:spacing w:val="1"/>
                <w:sz w:val="16"/>
                <w:szCs w:val="16"/>
              </w:rPr>
              <w:t>Applie</w:t>
            </w:r>
            <w:r>
              <w:rPr>
                <w:rFonts w:ascii="Arial" w:eastAsia="Arial" w:hAnsi="Arial" w:cs="Arial"/>
                <w:sz w:val="16"/>
                <w:szCs w:val="16"/>
              </w:rPr>
              <w:t>d</w:t>
            </w:r>
            <w:r>
              <w:rPr>
                <w:rFonts w:ascii="Arial" w:eastAsia="Arial" w:hAnsi="Arial" w:cs="Arial"/>
                <w:spacing w:val="2"/>
                <w:sz w:val="16"/>
                <w:szCs w:val="16"/>
              </w:rPr>
              <w:t xml:space="preserve"> </w:t>
            </w:r>
            <w:r>
              <w:rPr>
                <w:rFonts w:ascii="Arial" w:eastAsia="Arial" w:hAnsi="Arial" w:cs="Arial"/>
                <w:spacing w:val="1"/>
                <w:sz w:val="16"/>
                <w:szCs w:val="16"/>
              </w:rPr>
              <w:t>For</w:t>
            </w:r>
          </w:p>
        </w:tc>
        <w:tc>
          <w:tcPr>
            <w:tcW w:w="7087" w:type="dxa"/>
            <w:gridSpan w:val="7"/>
            <w:tcBorders>
              <w:top w:val="single" w:sz="5" w:space="0" w:color="000000"/>
              <w:left w:val="single" w:sz="5" w:space="0" w:color="000000"/>
              <w:bottom w:val="single" w:sz="5" w:space="0" w:color="000000"/>
              <w:right w:val="single" w:sz="10" w:space="0" w:color="000000"/>
            </w:tcBorders>
          </w:tcPr>
          <w:p w14:paraId="24D2FEEE" w14:textId="77777777" w:rsidR="008F6630" w:rsidRDefault="008F6630">
            <w:pPr>
              <w:spacing w:before="89"/>
              <w:ind w:left="85"/>
              <w:rPr>
                <w:rFonts w:ascii="Arial" w:eastAsia="Arial" w:hAnsi="Arial" w:cs="Arial"/>
                <w:sz w:val="16"/>
                <w:szCs w:val="16"/>
              </w:rPr>
            </w:pPr>
          </w:p>
        </w:tc>
      </w:tr>
      <w:tr w:rsidR="00640245" w14:paraId="6F3FA13F" w14:textId="77777777" w:rsidTr="00640245">
        <w:trPr>
          <w:trHeight w:hRule="exact" w:val="185"/>
        </w:trPr>
        <w:tc>
          <w:tcPr>
            <w:tcW w:w="10348" w:type="dxa"/>
            <w:gridSpan w:val="11"/>
            <w:tcBorders>
              <w:top w:val="single" w:sz="5" w:space="0" w:color="000000"/>
              <w:bottom w:val="single" w:sz="5" w:space="0" w:color="000000"/>
            </w:tcBorders>
            <w:shd w:val="clear" w:color="auto" w:fill="auto"/>
          </w:tcPr>
          <w:p w14:paraId="1FB7F506" w14:textId="77777777" w:rsidR="00640245" w:rsidRDefault="00640245" w:rsidP="001107B4">
            <w:pPr>
              <w:spacing w:before="89"/>
              <w:rPr>
                <w:rFonts w:ascii="Arial" w:eastAsia="Arial" w:hAnsi="Arial" w:cs="Arial"/>
                <w:sz w:val="16"/>
                <w:szCs w:val="16"/>
              </w:rPr>
            </w:pPr>
          </w:p>
        </w:tc>
      </w:tr>
      <w:tr w:rsidR="005D6D85" w14:paraId="377F694F" w14:textId="77777777" w:rsidTr="00125541">
        <w:tblPrEx>
          <w:tblBorders>
            <w:top w:val="single" w:sz="9" w:space="0" w:color="000000"/>
            <w:left w:val="single" w:sz="9" w:space="0" w:color="000000"/>
            <w:bottom w:val="single" w:sz="9" w:space="0" w:color="000000"/>
            <w:right w:val="single" w:sz="9" w:space="0" w:color="000000"/>
            <w:insideH w:val="single" w:sz="9" w:space="0" w:color="000000"/>
            <w:insideV w:val="single" w:sz="9" w:space="0" w:color="000000"/>
          </w:tblBorders>
        </w:tblPrEx>
        <w:trPr>
          <w:trHeight w:hRule="exact" w:val="371"/>
        </w:trPr>
        <w:tc>
          <w:tcPr>
            <w:tcW w:w="10348" w:type="dxa"/>
            <w:gridSpan w:val="11"/>
            <w:shd w:val="clear" w:color="auto" w:fill="E5E5E5"/>
          </w:tcPr>
          <w:p w14:paraId="7719E552" w14:textId="77777777" w:rsidR="005D6D85" w:rsidRDefault="005D6D85" w:rsidP="000F3723">
            <w:pPr>
              <w:pStyle w:val="TableParagraph"/>
              <w:ind w:right="144"/>
              <w:rPr>
                <w:b/>
                <w:sz w:val="16"/>
              </w:rPr>
            </w:pPr>
            <w:r>
              <w:rPr>
                <w:b/>
                <w:sz w:val="16"/>
              </w:rPr>
              <w:t>Personal Details</w:t>
            </w:r>
          </w:p>
        </w:tc>
      </w:tr>
      <w:tr w:rsidR="004432C4" w14:paraId="4A6F8981" w14:textId="77777777" w:rsidTr="00957DF7">
        <w:tblPrEx>
          <w:tblBorders>
            <w:top w:val="single" w:sz="9" w:space="0" w:color="000000"/>
            <w:left w:val="single" w:sz="9" w:space="0" w:color="000000"/>
            <w:bottom w:val="single" w:sz="9" w:space="0" w:color="000000"/>
            <w:right w:val="single" w:sz="9" w:space="0" w:color="000000"/>
            <w:insideH w:val="single" w:sz="9" w:space="0" w:color="000000"/>
            <w:insideV w:val="single" w:sz="9" w:space="0" w:color="000000"/>
          </w:tblBorders>
        </w:tblPrEx>
        <w:trPr>
          <w:trHeight w:hRule="exact" w:val="500"/>
        </w:trPr>
        <w:tc>
          <w:tcPr>
            <w:tcW w:w="1135" w:type="dxa"/>
            <w:tcBorders>
              <w:bottom w:val="single" w:sz="5" w:space="0" w:color="000000"/>
              <w:right w:val="single" w:sz="5" w:space="0" w:color="000000"/>
            </w:tcBorders>
            <w:shd w:val="clear" w:color="auto" w:fill="D8D8D8"/>
          </w:tcPr>
          <w:p w14:paraId="2DF7D28B" w14:textId="77777777" w:rsidR="004432C4" w:rsidRDefault="00957DF7" w:rsidP="00957DF7">
            <w:pPr>
              <w:pStyle w:val="TableParagraph"/>
              <w:ind w:left="0"/>
              <w:rPr>
                <w:sz w:val="16"/>
              </w:rPr>
            </w:pPr>
            <w:r>
              <w:rPr>
                <w:sz w:val="16"/>
              </w:rPr>
              <w:t xml:space="preserve">  Title</w:t>
            </w:r>
          </w:p>
        </w:tc>
        <w:tc>
          <w:tcPr>
            <w:tcW w:w="3402" w:type="dxa"/>
            <w:gridSpan w:val="4"/>
            <w:tcBorders>
              <w:left w:val="single" w:sz="5" w:space="0" w:color="000000"/>
              <w:bottom w:val="single" w:sz="5" w:space="0" w:color="000000"/>
              <w:right w:val="single" w:sz="5" w:space="0" w:color="000000"/>
            </w:tcBorders>
          </w:tcPr>
          <w:p w14:paraId="1754E5FB" w14:textId="77777777" w:rsidR="004432C4" w:rsidRDefault="004432C4" w:rsidP="000F3723"/>
        </w:tc>
        <w:tc>
          <w:tcPr>
            <w:tcW w:w="1051" w:type="dxa"/>
            <w:gridSpan w:val="2"/>
            <w:tcBorders>
              <w:left w:val="single" w:sz="5" w:space="0" w:color="000000"/>
              <w:bottom w:val="single" w:sz="5" w:space="0" w:color="000000"/>
              <w:right w:val="single" w:sz="4" w:space="0" w:color="auto"/>
            </w:tcBorders>
            <w:shd w:val="clear" w:color="auto" w:fill="auto"/>
          </w:tcPr>
          <w:p w14:paraId="2F078C9A" w14:textId="77777777" w:rsidR="00957DF7" w:rsidRDefault="00957DF7" w:rsidP="000F3723">
            <w:pPr>
              <w:rPr>
                <w:rFonts w:ascii="Arial" w:hAnsi="Arial" w:cs="Arial"/>
                <w:sz w:val="16"/>
              </w:rPr>
            </w:pPr>
          </w:p>
          <w:p w14:paraId="4FA9AF2F" w14:textId="77777777" w:rsidR="004432C4" w:rsidRPr="00957DF7" w:rsidRDefault="00957DF7" w:rsidP="000F3723">
            <w:pPr>
              <w:rPr>
                <w:rFonts w:ascii="Arial" w:hAnsi="Arial" w:cs="Arial"/>
              </w:rPr>
            </w:pPr>
            <w:r>
              <w:rPr>
                <w:rFonts w:ascii="Arial" w:hAnsi="Arial" w:cs="Arial"/>
                <w:sz w:val="16"/>
              </w:rPr>
              <w:t xml:space="preserve">  </w:t>
            </w:r>
            <w:r w:rsidRPr="00957DF7">
              <w:rPr>
                <w:rFonts w:ascii="Arial" w:hAnsi="Arial" w:cs="Arial"/>
                <w:sz w:val="16"/>
              </w:rPr>
              <w:t>Last Name</w:t>
            </w:r>
          </w:p>
        </w:tc>
        <w:tc>
          <w:tcPr>
            <w:tcW w:w="4760" w:type="dxa"/>
            <w:gridSpan w:val="4"/>
            <w:tcBorders>
              <w:left w:val="single" w:sz="4" w:space="0" w:color="auto"/>
              <w:bottom w:val="single" w:sz="5" w:space="0" w:color="000000"/>
            </w:tcBorders>
            <w:shd w:val="clear" w:color="auto" w:fill="auto"/>
          </w:tcPr>
          <w:p w14:paraId="3BB2839A" w14:textId="77777777" w:rsidR="004432C4" w:rsidRDefault="004432C4" w:rsidP="004432C4"/>
        </w:tc>
      </w:tr>
      <w:tr w:rsidR="004432C4" w14:paraId="7F22999A" w14:textId="77777777" w:rsidTr="00957DF7">
        <w:tblPrEx>
          <w:tblBorders>
            <w:top w:val="single" w:sz="9" w:space="0" w:color="000000"/>
            <w:left w:val="single" w:sz="9" w:space="0" w:color="000000"/>
            <w:bottom w:val="single" w:sz="9" w:space="0" w:color="000000"/>
            <w:right w:val="single" w:sz="9" w:space="0" w:color="000000"/>
            <w:insideH w:val="single" w:sz="9" w:space="0" w:color="000000"/>
            <w:insideV w:val="single" w:sz="9" w:space="0" w:color="000000"/>
          </w:tblBorders>
        </w:tblPrEx>
        <w:trPr>
          <w:trHeight w:hRule="exact" w:val="541"/>
        </w:trPr>
        <w:tc>
          <w:tcPr>
            <w:tcW w:w="1418" w:type="dxa"/>
            <w:gridSpan w:val="2"/>
            <w:tcBorders>
              <w:top w:val="single" w:sz="5" w:space="0" w:color="000000"/>
              <w:bottom w:val="single" w:sz="5" w:space="0" w:color="000000"/>
              <w:right w:val="single" w:sz="5" w:space="0" w:color="000000"/>
            </w:tcBorders>
            <w:shd w:val="clear" w:color="auto" w:fill="D8D8D8"/>
          </w:tcPr>
          <w:p w14:paraId="33FAFC8B" w14:textId="77777777" w:rsidR="00957DF7" w:rsidRDefault="00957DF7" w:rsidP="00957DF7">
            <w:pPr>
              <w:pStyle w:val="TableParagraph"/>
              <w:ind w:left="0"/>
              <w:rPr>
                <w:sz w:val="16"/>
              </w:rPr>
            </w:pPr>
            <w:r>
              <w:rPr>
                <w:sz w:val="16"/>
              </w:rPr>
              <w:t xml:space="preserve">  First Name</w:t>
            </w:r>
          </w:p>
        </w:tc>
        <w:tc>
          <w:tcPr>
            <w:tcW w:w="5103" w:type="dxa"/>
            <w:gridSpan w:val="6"/>
            <w:tcBorders>
              <w:top w:val="single" w:sz="5" w:space="0" w:color="000000"/>
              <w:left w:val="single" w:sz="5" w:space="0" w:color="000000"/>
              <w:bottom w:val="single" w:sz="5" w:space="0" w:color="000000"/>
              <w:right w:val="single" w:sz="5" w:space="0" w:color="000000"/>
            </w:tcBorders>
          </w:tcPr>
          <w:p w14:paraId="3EB742CD" w14:textId="77777777" w:rsidR="004432C4" w:rsidRDefault="004432C4" w:rsidP="000F3723"/>
        </w:tc>
        <w:tc>
          <w:tcPr>
            <w:tcW w:w="1275" w:type="dxa"/>
            <w:gridSpan w:val="2"/>
            <w:tcBorders>
              <w:top w:val="single" w:sz="4" w:space="0" w:color="auto"/>
              <w:left w:val="single" w:sz="5" w:space="0" w:color="000000"/>
              <w:bottom w:val="single" w:sz="5" w:space="0" w:color="000000"/>
              <w:right w:val="single" w:sz="4" w:space="0" w:color="auto"/>
            </w:tcBorders>
            <w:shd w:val="clear" w:color="auto" w:fill="auto"/>
          </w:tcPr>
          <w:p w14:paraId="178A984E" w14:textId="77777777" w:rsidR="00957DF7" w:rsidRDefault="00957DF7" w:rsidP="000F3723">
            <w:pPr>
              <w:rPr>
                <w:rFonts w:ascii="Arial" w:hAnsi="Arial" w:cs="Arial"/>
                <w:sz w:val="16"/>
              </w:rPr>
            </w:pPr>
          </w:p>
          <w:p w14:paraId="3B01960B" w14:textId="77777777" w:rsidR="004432C4" w:rsidRPr="00957DF7" w:rsidRDefault="00957DF7" w:rsidP="000F3723">
            <w:pPr>
              <w:rPr>
                <w:rFonts w:ascii="Arial" w:hAnsi="Arial" w:cs="Arial"/>
              </w:rPr>
            </w:pPr>
            <w:r>
              <w:rPr>
                <w:rFonts w:ascii="Arial" w:hAnsi="Arial" w:cs="Arial"/>
                <w:sz w:val="16"/>
              </w:rPr>
              <w:t xml:space="preserve">  </w:t>
            </w:r>
            <w:r w:rsidR="004432C4" w:rsidRPr="00957DF7">
              <w:rPr>
                <w:rFonts w:ascii="Arial" w:hAnsi="Arial" w:cs="Arial"/>
                <w:sz w:val="16"/>
              </w:rPr>
              <w:t>Middle Names</w:t>
            </w:r>
          </w:p>
        </w:tc>
        <w:tc>
          <w:tcPr>
            <w:tcW w:w="2552" w:type="dxa"/>
            <w:tcBorders>
              <w:top w:val="single" w:sz="4" w:space="0" w:color="auto"/>
              <w:left w:val="single" w:sz="4" w:space="0" w:color="auto"/>
              <w:bottom w:val="single" w:sz="5" w:space="0" w:color="000000"/>
            </w:tcBorders>
            <w:shd w:val="clear" w:color="auto" w:fill="auto"/>
          </w:tcPr>
          <w:p w14:paraId="46E5F631" w14:textId="77777777" w:rsidR="004432C4" w:rsidRDefault="004432C4" w:rsidP="004432C4"/>
        </w:tc>
      </w:tr>
      <w:tr w:rsidR="004432C4" w:rsidRPr="00183ACD" w14:paraId="59AFBD6D" w14:textId="77777777" w:rsidTr="00957DF7">
        <w:tblPrEx>
          <w:tblBorders>
            <w:top w:val="single" w:sz="9" w:space="0" w:color="000000"/>
            <w:left w:val="single" w:sz="9" w:space="0" w:color="000000"/>
            <w:bottom w:val="single" w:sz="9" w:space="0" w:color="000000"/>
            <w:right w:val="single" w:sz="9" w:space="0" w:color="000000"/>
            <w:insideH w:val="single" w:sz="9" w:space="0" w:color="000000"/>
            <w:insideV w:val="single" w:sz="9" w:space="0" w:color="000000"/>
          </w:tblBorders>
        </w:tblPrEx>
        <w:trPr>
          <w:trHeight w:hRule="exact" w:val="577"/>
        </w:trPr>
        <w:tc>
          <w:tcPr>
            <w:tcW w:w="2445" w:type="dxa"/>
            <w:gridSpan w:val="3"/>
            <w:tcBorders>
              <w:top w:val="single" w:sz="4" w:space="0" w:color="auto"/>
              <w:bottom w:val="single" w:sz="4" w:space="0" w:color="auto"/>
              <w:right w:val="single" w:sz="4" w:space="0" w:color="auto"/>
            </w:tcBorders>
            <w:shd w:val="clear" w:color="auto" w:fill="D8D8D8"/>
          </w:tcPr>
          <w:p w14:paraId="6D6BA70C" w14:textId="77777777" w:rsidR="00957DF7" w:rsidRDefault="00957DF7" w:rsidP="000F3723">
            <w:pPr>
              <w:rPr>
                <w:rFonts w:ascii="Arial" w:hAnsi="Arial" w:cs="Arial"/>
                <w:sz w:val="16"/>
              </w:rPr>
            </w:pPr>
            <w:r>
              <w:rPr>
                <w:rFonts w:ascii="Arial" w:hAnsi="Arial" w:cs="Arial"/>
                <w:sz w:val="16"/>
              </w:rPr>
              <w:t xml:space="preserve"> </w:t>
            </w:r>
          </w:p>
          <w:p w14:paraId="55F46C2C" w14:textId="77777777" w:rsidR="004432C4" w:rsidRPr="00957DF7" w:rsidRDefault="00957DF7" w:rsidP="000F3723">
            <w:pPr>
              <w:rPr>
                <w:rFonts w:ascii="Arial" w:hAnsi="Arial" w:cs="Arial"/>
              </w:rPr>
            </w:pPr>
            <w:r>
              <w:rPr>
                <w:rFonts w:ascii="Arial" w:hAnsi="Arial" w:cs="Arial"/>
                <w:sz w:val="16"/>
              </w:rPr>
              <w:t xml:space="preserve"> </w:t>
            </w:r>
            <w:r w:rsidR="004432C4" w:rsidRPr="00957DF7">
              <w:rPr>
                <w:rFonts w:ascii="Arial" w:hAnsi="Arial" w:cs="Arial"/>
                <w:sz w:val="16"/>
              </w:rPr>
              <w:t>Previous name (if applicable)</w:t>
            </w:r>
          </w:p>
        </w:tc>
        <w:tc>
          <w:tcPr>
            <w:tcW w:w="7903" w:type="dxa"/>
            <w:gridSpan w:val="8"/>
            <w:tcBorders>
              <w:top w:val="single" w:sz="4" w:space="0" w:color="auto"/>
              <w:left w:val="single" w:sz="4" w:space="0" w:color="auto"/>
              <w:bottom w:val="single" w:sz="5" w:space="0" w:color="000000"/>
            </w:tcBorders>
            <w:shd w:val="clear" w:color="auto" w:fill="auto"/>
          </w:tcPr>
          <w:p w14:paraId="1CE6B4B8" w14:textId="77777777" w:rsidR="004432C4" w:rsidRPr="00183ACD" w:rsidRDefault="004432C4" w:rsidP="004432C4"/>
        </w:tc>
      </w:tr>
      <w:tr w:rsidR="005D6D85" w14:paraId="17621EEE" w14:textId="77777777" w:rsidTr="004432C4">
        <w:tblPrEx>
          <w:tblBorders>
            <w:top w:val="single" w:sz="9" w:space="0" w:color="000000"/>
            <w:left w:val="single" w:sz="9" w:space="0" w:color="000000"/>
            <w:bottom w:val="single" w:sz="9" w:space="0" w:color="000000"/>
            <w:right w:val="single" w:sz="9" w:space="0" w:color="000000"/>
            <w:insideH w:val="single" w:sz="9" w:space="0" w:color="000000"/>
            <w:insideV w:val="single" w:sz="9" w:space="0" w:color="000000"/>
          </w:tblBorders>
        </w:tblPrEx>
        <w:trPr>
          <w:trHeight w:hRule="exact" w:val="903"/>
        </w:trPr>
        <w:tc>
          <w:tcPr>
            <w:tcW w:w="1418" w:type="dxa"/>
            <w:gridSpan w:val="2"/>
            <w:tcBorders>
              <w:top w:val="single" w:sz="5" w:space="0" w:color="000000"/>
              <w:bottom w:val="single" w:sz="5" w:space="0" w:color="000000"/>
              <w:right w:val="single" w:sz="5" w:space="0" w:color="000000"/>
            </w:tcBorders>
            <w:shd w:val="clear" w:color="auto" w:fill="D8D8D8"/>
          </w:tcPr>
          <w:p w14:paraId="19AC5FEF" w14:textId="77777777" w:rsidR="005D6D85" w:rsidRDefault="005D6D85" w:rsidP="000F3723">
            <w:pPr>
              <w:pStyle w:val="TableParagraph"/>
              <w:rPr>
                <w:sz w:val="16"/>
              </w:rPr>
            </w:pPr>
            <w:r>
              <w:rPr>
                <w:sz w:val="16"/>
              </w:rPr>
              <w:t>Address</w:t>
            </w:r>
          </w:p>
        </w:tc>
        <w:tc>
          <w:tcPr>
            <w:tcW w:w="8930" w:type="dxa"/>
            <w:gridSpan w:val="9"/>
            <w:tcBorders>
              <w:top w:val="single" w:sz="5" w:space="0" w:color="000000"/>
              <w:left w:val="single" w:sz="5" w:space="0" w:color="000000"/>
              <w:bottom w:val="single" w:sz="5" w:space="0" w:color="000000"/>
            </w:tcBorders>
          </w:tcPr>
          <w:p w14:paraId="04E91B89" w14:textId="77777777" w:rsidR="005D6D85" w:rsidRDefault="005D6D85" w:rsidP="000F3723">
            <w:pPr>
              <w:pStyle w:val="TableParagraph"/>
              <w:rPr>
                <w:sz w:val="16"/>
              </w:rPr>
            </w:pPr>
          </w:p>
          <w:p w14:paraId="7DD203B9" w14:textId="77777777" w:rsidR="005D6D85" w:rsidRDefault="005D6D85" w:rsidP="000F3723">
            <w:pPr>
              <w:pStyle w:val="TableParagraph"/>
              <w:rPr>
                <w:sz w:val="16"/>
              </w:rPr>
            </w:pPr>
          </w:p>
          <w:p w14:paraId="7CE5CFCE" w14:textId="77777777" w:rsidR="005D6D85" w:rsidRDefault="005D6D85" w:rsidP="000F3723">
            <w:pPr>
              <w:pStyle w:val="TableParagraph"/>
              <w:rPr>
                <w:sz w:val="16"/>
              </w:rPr>
            </w:pPr>
          </w:p>
        </w:tc>
      </w:tr>
      <w:tr w:rsidR="005D6D85" w14:paraId="5A441288" w14:textId="77777777" w:rsidTr="00957DF7">
        <w:tblPrEx>
          <w:tblBorders>
            <w:top w:val="single" w:sz="9" w:space="0" w:color="000000"/>
            <w:left w:val="single" w:sz="9" w:space="0" w:color="000000"/>
            <w:bottom w:val="single" w:sz="9" w:space="0" w:color="000000"/>
            <w:right w:val="single" w:sz="9" w:space="0" w:color="000000"/>
            <w:insideH w:val="single" w:sz="9" w:space="0" w:color="000000"/>
            <w:insideV w:val="single" w:sz="9" w:space="0" w:color="000000"/>
          </w:tblBorders>
        </w:tblPrEx>
        <w:trPr>
          <w:trHeight w:hRule="exact" w:val="366"/>
        </w:trPr>
        <w:tc>
          <w:tcPr>
            <w:tcW w:w="1418" w:type="dxa"/>
            <w:gridSpan w:val="2"/>
            <w:vMerge w:val="restart"/>
            <w:tcBorders>
              <w:top w:val="single" w:sz="5" w:space="0" w:color="000000"/>
              <w:right w:val="single" w:sz="5" w:space="0" w:color="000000"/>
            </w:tcBorders>
            <w:shd w:val="clear" w:color="auto" w:fill="D8D8D8"/>
          </w:tcPr>
          <w:p w14:paraId="2A494523" w14:textId="77777777" w:rsidR="005D6D85" w:rsidRDefault="005D6D85" w:rsidP="000F3723">
            <w:pPr>
              <w:pStyle w:val="TableParagraph"/>
              <w:rPr>
                <w:sz w:val="16"/>
              </w:rPr>
            </w:pPr>
            <w:r>
              <w:rPr>
                <w:sz w:val="16"/>
              </w:rPr>
              <w:t>Contact Details</w:t>
            </w:r>
          </w:p>
        </w:tc>
        <w:tc>
          <w:tcPr>
            <w:tcW w:w="3402" w:type="dxa"/>
            <w:gridSpan w:val="4"/>
            <w:tcBorders>
              <w:top w:val="single" w:sz="5" w:space="0" w:color="000000"/>
              <w:left w:val="single" w:sz="5" w:space="0" w:color="000000"/>
              <w:bottom w:val="single" w:sz="5" w:space="0" w:color="000000"/>
              <w:right w:val="single" w:sz="5" w:space="0" w:color="000000"/>
            </w:tcBorders>
            <w:shd w:val="clear" w:color="auto" w:fill="D8D8D8"/>
          </w:tcPr>
          <w:p w14:paraId="57EE1DCA" w14:textId="77777777" w:rsidR="005D6D85" w:rsidRDefault="005D6D85" w:rsidP="000F3723">
            <w:pPr>
              <w:pStyle w:val="TableParagraph"/>
              <w:spacing w:before="78"/>
              <w:rPr>
                <w:sz w:val="16"/>
              </w:rPr>
            </w:pPr>
            <w:r>
              <w:rPr>
                <w:sz w:val="16"/>
              </w:rPr>
              <w:t>Contact Number (e.g. mobile)</w:t>
            </w:r>
          </w:p>
        </w:tc>
        <w:tc>
          <w:tcPr>
            <w:tcW w:w="5528" w:type="dxa"/>
            <w:gridSpan w:val="5"/>
            <w:tcBorders>
              <w:top w:val="single" w:sz="5" w:space="0" w:color="000000"/>
              <w:left w:val="single" w:sz="5" w:space="0" w:color="000000"/>
              <w:bottom w:val="single" w:sz="5" w:space="0" w:color="000000"/>
            </w:tcBorders>
          </w:tcPr>
          <w:p w14:paraId="64F9B28F" w14:textId="77777777" w:rsidR="005D6D85" w:rsidRDefault="005D6D85" w:rsidP="000F3723"/>
        </w:tc>
      </w:tr>
      <w:tr w:rsidR="005D6D85" w14:paraId="06E4AA7B" w14:textId="77777777" w:rsidTr="00957DF7">
        <w:tblPrEx>
          <w:tblBorders>
            <w:top w:val="single" w:sz="9" w:space="0" w:color="000000"/>
            <w:left w:val="single" w:sz="9" w:space="0" w:color="000000"/>
            <w:bottom w:val="single" w:sz="9" w:space="0" w:color="000000"/>
            <w:right w:val="single" w:sz="9" w:space="0" w:color="000000"/>
            <w:insideH w:val="single" w:sz="9" w:space="0" w:color="000000"/>
            <w:insideV w:val="single" w:sz="9" w:space="0" w:color="000000"/>
          </w:tblBorders>
        </w:tblPrEx>
        <w:trPr>
          <w:trHeight w:hRule="exact" w:val="377"/>
        </w:trPr>
        <w:tc>
          <w:tcPr>
            <w:tcW w:w="1418" w:type="dxa"/>
            <w:gridSpan w:val="2"/>
            <w:vMerge/>
            <w:tcBorders>
              <w:right w:val="single" w:sz="5" w:space="0" w:color="000000"/>
            </w:tcBorders>
            <w:shd w:val="clear" w:color="auto" w:fill="D8D8D8"/>
          </w:tcPr>
          <w:p w14:paraId="0087CB8B" w14:textId="77777777" w:rsidR="005D6D85" w:rsidRDefault="005D6D85" w:rsidP="000F3723"/>
        </w:tc>
        <w:tc>
          <w:tcPr>
            <w:tcW w:w="3402" w:type="dxa"/>
            <w:gridSpan w:val="4"/>
            <w:tcBorders>
              <w:top w:val="single" w:sz="5" w:space="0" w:color="000000"/>
              <w:left w:val="single" w:sz="5" w:space="0" w:color="000000"/>
              <w:bottom w:val="single" w:sz="5" w:space="0" w:color="000000"/>
              <w:right w:val="single" w:sz="5" w:space="0" w:color="000000"/>
            </w:tcBorders>
            <w:shd w:val="clear" w:color="auto" w:fill="D8D8D8"/>
          </w:tcPr>
          <w:p w14:paraId="749848B1" w14:textId="77777777" w:rsidR="005D6D85" w:rsidRDefault="005D6D85" w:rsidP="000F3723">
            <w:pPr>
              <w:pStyle w:val="TableParagraph"/>
              <w:rPr>
                <w:sz w:val="16"/>
              </w:rPr>
            </w:pPr>
            <w:r>
              <w:rPr>
                <w:sz w:val="16"/>
              </w:rPr>
              <w:t>Home Number</w:t>
            </w:r>
          </w:p>
        </w:tc>
        <w:tc>
          <w:tcPr>
            <w:tcW w:w="5528" w:type="dxa"/>
            <w:gridSpan w:val="5"/>
            <w:tcBorders>
              <w:top w:val="single" w:sz="5" w:space="0" w:color="000000"/>
              <w:left w:val="single" w:sz="5" w:space="0" w:color="000000"/>
              <w:bottom w:val="single" w:sz="5" w:space="0" w:color="000000"/>
            </w:tcBorders>
          </w:tcPr>
          <w:p w14:paraId="1129AD29" w14:textId="77777777" w:rsidR="005D6D85" w:rsidRDefault="005D6D85" w:rsidP="000F3723"/>
        </w:tc>
      </w:tr>
      <w:tr w:rsidR="005D6D85" w14:paraId="25F8F050" w14:textId="77777777" w:rsidTr="00957DF7">
        <w:tblPrEx>
          <w:tblBorders>
            <w:top w:val="single" w:sz="9" w:space="0" w:color="000000"/>
            <w:left w:val="single" w:sz="9" w:space="0" w:color="000000"/>
            <w:bottom w:val="single" w:sz="9" w:space="0" w:color="000000"/>
            <w:right w:val="single" w:sz="9" w:space="0" w:color="000000"/>
            <w:insideH w:val="single" w:sz="9" w:space="0" w:color="000000"/>
            <w:insideV w:val="single" w:sz="9" w:space="0" w:color="000000"/>
          </w:tblBorders>
        </w:tblPrEx>
        <w:trPr>
          <w:trHeight w:hRule="exact" w:val="377"/>
        </w:trPr>
        <w:tc>
          <w:tcPr>
            <w:tcW w:w="1418" w:type="dxa"/>
            <w:gridSpan w:val="2"/>
            <w:vMerge/>
            <w:tcBorders>
              <w:bottom w:val="single" w:sz="5" w:space="0" w:color="000000"/>
              <w:right w:val="single" w:sz="5" w:space="0" w:color="000000"/>
            </w:tcBorders>
            <w:shd w:val="clear" w:color="auto" w:fill="D8D8D8"/>
          </w:tcPr>
          <w:p w14:paraId="0D6CE716" w14:textId="77777777" w:rsidR="005D6D85" w:rsidRDefault="005D6D85" w:rsidP="000F3723"/>
        </w:tc>
        <w:tc>
          <w:tcPr>
            <w:tcW w:w="3402" w:type="dxa"/>
            <w:gridSpan w:val="4"/>
            <w:tcBorders>
              <w:top w:val="single" w:sz="5" w:space="0" w:color="000000"/>
              <w:left w:val="single" w:sz="5" w:space="0" w:color="000000"/>
              <w:bottom w:val="single" w:sz="5" w:space="0" w:color="000000"/>
              <w:right w:val="single" w:sz="5" w:space="0" w:color="000000"/>
            </w:tcBorders>
            <w:shd w:val="clear" w:color="auto" w:fill="D8D8D8"/>
          </w:tcPr>
          <w:p w14:paraId="25E9E586" w14:textId="77777777" w:rsidR="005D6D85" w:rsidRDefault="005D6D85" w:rsidP="000F3723">
            <w:pPr>
              <w:pStyle w:val="TableParagraph"/>
              <w:rPr>
                <w:sz w:val="16"/>
              </w:rPr>
            </w:pPr>
            <w:r>
              <w:rPr>
                <w:sz w:val="16"/>
              </w:rPr>
              <w:t>Email Address</w:t>
            </w:r>
          </w:p>
        </w:tc>
        <w:tc>
          <w:tcPr>
            <w:tcW w:w="5528" w:type="dxa"/>
            <w:gridSpan w:val="5"/>
            <w:tcBorders>
              <w:top w:val="single" w:sz="5" w:space="0" w:color="000000"/>
              <w:left w:val="single" w:sz="5" w:space="0" w:color="000000"/>
              <w:bottom w:val="single" w:sz="5" w:space="0" w:color="000000"/>
            </w:tcBorders>
          </w:tcPr>
          <w:p w14:paraId="191717CE" w14:textId="77777777" w:rsidR="005D6D85" w:rsidRDefault="005D6D85" w:rsidP="000F3723"/>
        </w:tc>
      </w:tr>
      <w:tr w:rsidR="00957DF7" w14:paraId="232AE3C6" w14:textId="77777777" w:rsidTr="00957DF7">
        <w:tblPrEx>
          <w:tblBorders>
            <w:top w:val="single" w:sz="9" w:space="0" w:color="000000"/>
            <w:left w:val="single" w:sz="9" w:space="0" w:color="000000"/>
            <w:bottom w:val="single" w:sz="9" w:space="0" w:color="000000"/>
            <w:right w:val="single" w:sz="9" w:space="0" w:color="000000"/>
            <w:insideH w:val="single" w:sz="9" w:space="0" w:color="000000"/>
            <w:insideV w:val="single" w:sz="9" w:space="0" w:color="000000"/>
          </w:tblBorders>
        </w:tblPrEx>
        <w:trPr>
          <w:trHeight w:hRule="exact" w:val="520"/>
        </w:trPr>
        <w:tc>
          <w:tcPr>
            <w:tcW w:w="7088" w:type="dxa"/>
            <w:gridSpan w:val="9"/>
            <w:tcBorders>
              <w:top w:val="single" w:sz="5" w:space="0" w:color="000000"/>
              <w:bottom w:val="single" w:sz="5" w:space="0" w:color="000000"/>
              <w:right w:val="single" w:sz="4" w:space="0" w:color="auto"/>
            </w:tcBorders>
            <w:shd w:val="clear" w:color="auto" w:fill="D9D9D9" w:themeFill="background1" w:themeFillShade="D9"/>
          </w:tcPr>
          <w:p w14:paraId="5A27E28F" w14:textId="77777777" w:rsidR="00957DF7" w:rsidRDefault="00957DF7" w:rsidP="000F3723">
            <w:pPr>
              <w:rPr>
                <w:sz w:val="16"/>
              </w:rPr>
            </w:pPr>
            <w:r>
              <w:rPr>
                <w:sz w:val="16"/>
              </w:rPr>
              <w:t xml:space="preserve"> </w:t>
            </w:r>
          </w:p>
          <w:p w14:paraId="472B7C50" w14:textId="77777777" w:rsidR="00957DF7" w:rsidRPr="00957DF7" w:rsidRDefault="00957DF7" w:rsidP="000F3723">
            <w:pPr>
              <w:rPr>
                <w:rFonts w:ascii="Arial" w:hAnsi="Arial" w:cs="Arial"/>
                <w:sz w:val="16"/>
                <w:szCs w:val="16"/>
              </w:rPr>
            </w:pPr>
            <w:r>
              <w:rPr>
                <w:sz w:val="16"/>
              </w:rPr>
              <w:t xml:space="preserve"> </w:t>
            </w:r>
            <w:r w:rsidRPr="00957DF7">
              <w:rPr>
                <w:rFonts w:ascii="Arial" w:hAnsi="Arial" w:cs="Arial"/>
                <w:sz w:val="16"/>
                <w:szCs w:val="16"/>
              </w:rPr>
              <w:t>Please state your notice period or confirm the date you would be able to start</w:t>
            </w:r>
            <w:r>
              <w:rPr>
                <w:rFonts w:ascii="Arial" w:hAnsi="Arial" w:cs="Arial"/>
                <w:sz w:val="16"/>
                <w:szCs w:val="16"/>
              </w:rPr>
              <w:t xml:space="preserve"> </w:t>
            </w:r>
            <w:r w:rsidRPr="00957DF7">
              <w:rPr>
                <w:rFonts w:ascii="Arial" w:hAnsi="Arial" w:cs="Arial"/>
                <w:sz w:val="16"/>
                <w:szCs w:val="16"/>
              </w:rPr>
              <w:t>work, if successful</w:t>
            </w:r>
          </w:p>
        </w:tc>
        <w:tc>
          <w:tcPr>
            <w:tcW w:w="3260" w:type="dxa"/>
            <w:gridSpan w:val="2"/>
            <w:tcBorders>
              <w:top w:val="single" w:sz="5" w:space="0" w:color="000000"/>
              <w:left w:val="single" w:sz="4" w:space="0" w:color="auto"/>
              <w:bottom w:val="single" w:sz="5" w:space="0" w:color="000000"/>
            </w:tcBorders>
            <w:shd w:val="clear" w:color="auto" w:fill="auto"/>
          </w:tcPr>
          <w:p w14:paraId="6A4CE645" w14:textId="77777777" w:rsidR="00957DF7" w:rsidRDefault="00957DF7" w:rsidP="00957DF7"/>
        </w:tc>
      </w:tr>
      <w:tr w:rsidR="004A3E43" w14:paraId="252A2448" w14:textId="77777777" w:rsidTr="00957DF7">
        <w:tblPrEx>
          <w:tblBorders>
            <w:top w:val="single" w:sz="9" w:space="0" w:color="000000"/>
            <w:left w:val="single" w:sz="9" w:space="0" w:color="000000"/>
            <w:bottom w:val="single" w:sz="9" w:space="0" w:color="000000"/>
            <w:right w:val="single" w:sz="9" w:space="0" w:color="000000"/>
            <w:insideH w:val="single" w:sz="9" w:space="0" w:color="000000"/>
            <w:insideV w:val="single" w:sz="9" w:space="0" w:color="000000"/>
          </w:tblBorders>
        </w:tblPrEx>
        <w:trPr>
          <w:trHeight w:hRule="exact" w:val="520"/>
        </w:trPr>
        <w:tc>
          <w:tcPr>
            <w:tcW w:w="7088" w:type="dxa"/>
            <w:gridSpan w:val="9"/>
            <w:tcBorders>
              <w:top w:val="single" w:sz="5" w:space="0" w:color="000000"/>
              <w:bottom w:val="single" w:sz="5" w:space="0" w:color="000000"/>
              <w:right w:val="single" w:sz="4" w:space="0" w:color="auto"/>
            </w:tcBorders>
            <w:shd w:val="clear" w:color="auto" w:fill="D9D9D9" w:themeFill="background1" w:themeFillShade="D9"/>
          </w:tcPr>
          <w:p w14:paraId="6DA85AA7" w14:textId="5DD0DDEA" w:rsidR="004A3E43" w:rsidRPr="004A3E43" w:rsidRDefault="004A3E43" w:rsidP="000F3723">
            <w:pPr>
              <w:rPr>
                <w:rFonts w:asciiTheme="majorHAnsi" w:hAnsiTheme="majorHAnsi" w:cstheme="majorHAnsi"/>
                <w:sz w:val="16"/>
              </w:rPr>
            </w:pPr>
            <w:r w:rsidRPr="004A3E43">
              <w:rPr>
                <w:rFonts w:asciiTheme="majorHAnsi" w:hAnsiTheme="majorHAnsi" w:cstheme="majorHAnsi"/>
                <w:sz w:val="16"/>
              </w:rPr>
              <w:t>Are you registered as disabled?</w:t>
            </w:r>
          </w:p>
        </w:tc>
        <w:tc>
          <w:tcPr>
            <w:tcW w:w="3260" w:type="dxa"/>
            <w:gridSpan w:val="2"/>
            <w:tcBorders>
              <w:top w:val="single" w:sz="5" w:space="0" w:color="000000"/>
              <w:left w:val="single" w:sz="4" w:space="0" w:color="auto"/>
              <w:bottom w:val="single" w:sz="5" w:space="0" w:color="000000"/>
            </w:tcBorders>
            <w:shd w:val="clear" w:color="auto" w:fill="auto"/>
          </w:tcPr>
          <w:p w14:paraId="6EAAAFE0" w14:textId="77777777" w:rsidR="004A3E43" w:rsidRDefault="004A3E43" w:rsidP="00957DF7"/>
        </w:tc>
      </w:tr>
      <w:tr w:rsidR="004A3E43" w14:paraId="0DDC4DC4" w14:textId="77777777" w:rsidTr="00957DF7">
        <w:tblPrEx>
          <w:tblBorders>
            <w:top w:val="single" w:sz="9" w:space="0" w:color="000000"/>
            <w:left w:val="single" w:sz="9" w:space="0" w:color="000000"/>
            <w:bottom w:val="single" w:sz="9" w:space="0" w:color="000000"/>
            <w:right w:val="single" w:sz="9" w:space="0" w:color="000000"/>
            <w:insideH w:val="single" w:sz="9" w:space="0" w:color="000000"/>
            <w:insideV w:val="single" w:sz="9" w:space="0" w:color="000000"/>
          </w:tblBorders>
        </w:tblPrEx>
        <w:trPr>
          <w:trHeight w:hRule="exact" w:val="520"/>
        </w:trPr>
        <w:tc>
          <w:tcPr>
            <w:tcW w:w="7088" w:type="dxa"/>
            <w:gridSpan w:val="9"/>
            <w:tcBorders>
              <w:top w:val="single" w:sz="5" w:space="0" w:color="000000"/>
              <w:bottom w:val="single" w:sz="5" w:space="0" w:color="000000"/>
              <w:right w:val="single" w:sz="4" w:space="0" w:color="auto"/>
            </w:tcBorders>
            <w:shd w:val="clear" w:color="auto" w:fill="D9D9D9" w:themeFill="background1" w:themeFillShade="D9"/>
          </w:tcPr>
          <w:p w14:paraId="1AB30864" w14:textId="77777777" w:rsidR="004A3E43" w:rsidRPr="004A3E43" w:rsidRDefault="004A3E43" w:rsidP="004A3E43">
            <w:pPr>
              <w:rPr>
                <w:rFonts w:asciiTheme="majorHAnsi" w:hAnsiTheme="majorHAnsi" w:cstheme="majorHAnsi"/>
                <w:sz w:val="16"/>
              </w:rPr>
            </w:pPr>
            <w:r w:rsidRPr="004A3E43">
              <w:rPr>
                <w:rFonts w:asciiTheme="majorHAnsi" w:hAnsiTheme="majorHAnsi" w:cstheme="majorHAnsi"/>
                <w:sz w:val="16"/>
              </w:rPr>
              <w:t>If you are selected for an interview, are there any special</w:t>
            </w:r>
          </w:p>
          <w:p w14:paraId="73A4BB91" w14:textId="2F849F48" w:rsidR="004A3E43" w:rsidRDefault="004A3E43" w:rsidP="004A3E43">
            <w:pPr>
              <w:rPr>
                <w:sz w:val="16"/>
              </w:rPr>
            </w:pPr>
            <w:r w:rsidRPr="004A3E43">
              <w:rPr>
                <w:rFonts w:asciiTheme="majorHAnsi" w:hAnsiTheme="majorHAnsi" w:cstheme="majorHAnsi"/>
                <w:sz w:val="16"/>
              </w:rPr>
              <w:t>arrangements the employer should make for you?</w:t>
            </w:r>
          </w:p>
        </w:tc>
        <w:tc>
          <w:tcPr>
            <w:tcW w:w="3260" w:type="dxa"/>
            <w:gridSpan w:val="2"/>
            <w:tcBorders>
              <w:top w:val="single" w:sz="5" w:space="0" w:color="000000"/>
              <w:left w:val="single" w:sz="4" w:space="0" w:color="auto"/>
              <w:bottom w:val="single" w:sz="5" w:space="0" w:color="000000"/>
            </w:tcBorders>
            <w:shd w:val="clear" w:color="auto" w:fill="auto"/>
          </w:tcPr>
          <w:p w14:paraId="11BCAA42" w14:textId="77777777" w:rsidR="004A3E43" w:rsidRDefault="004A3E43" w:rsidP="00957DF7"/>
        </w:tc>
      </w:tr>
    </w:tbl>
    <w:p w14:paraId="3F70DC53" w14:textId="2E906ADB" w:rsidR="008F6630" w:rsidRDefault="008F6630">
      <w:pPr>
        <w:spacing w:before="9" w:line="80" w:lineRule="exact"/>
        <w:rPr>
          <w:sz w:val="8"/>
          <w:szCs w:val="8"/>
        </w:rPr>
      </w:pPr>
    </w:p>
    <w:p w14:paraId="75602201" w14:textId="024DEF84" w:rsidR="00171992" w:rsidRDefault="00171992">
      <w:pPr>
        <w:spacing w:before="9" w:line="80" w:lineRule="exact"/>
        <w:rPr>
          <w:sz w:val="8"/>
          <w:szCs w:val="8"/>
        </w:rPr>
      </w:pPr>
    </w:p>
    <w:p w14:paraId="256D3886" w14:textId="6A1E446B" w:rsidR="00171992" w:rsidRDefault="00171992">
      <w:pPr>
        <w:spacing w:before="9" w:line="80" w:lineRule="exact"/>
        <w:rPr>
          <w:sz w:val="8"/>
          <w:szCs w:val="8"/>
        </w:rPr>
      </w:pPr>
    </w:p>
    <w:tbl>
      <w:tblPr>
        <w:tblW w:w="10349" w:type="dxa"/>
        <w:tblInd w:w="-722" w:type="dxa"/>
        <w:tblLayout w:type="fixed"/>
        <w:tblCellMar>
          <w:left w:w="0" w:type="dxa"/>
          <w:right w:w="0" w:type="dxa"/>
        </w:tblCellMar>
        <w:tblLook w:val="01E0" w:firstRow="1" w:lastRow="1" w:firstColumn="1" w:lastColumn="1" w:noHBand="0" w:noVBand="0"/>
      </w:tblPr>
      <w:tblGrid>
        <w:gridCol w:w="4489"/>
        <w:gridCol w:w="3038"/>
        <w:gridCol w:w="1120"/>
        <w:gridCol w:w="1702"/>
      </w:tblGrid>
      <w:tr w:rsidR="00171992" w14:paraId="5FA3793A" w14:textId="77777777" w:rsidTr="00BD333C">
        <w:trPr>
          <w:trHeight w:hRule="exact" w:val="377"/>
        </w:trPr>
        <w:tc>
          <w:tcPr>
            <w:tcW w:w="4489" w:type="dxa"/>
            <w:vMerge w:val="restart"/>
            <w:tcBorders>
              <w:top w:val="single" w:sz="5" w:space="0" w:color="000000"/>
              <w:left w:val="single" w:sz="10" w:space="0" w:color="000000"/>
              <w:right w:val="single" w:sz="5" w:space="0" w:color="000000"/>
            </w:tcBorders>
            <w:shd w:val="clear" w:color="auto" w:fill="D8D8D8"/>
          </w:tcPr>
          <w:p w14:paraId="0B367859" w14:textId="77777777" w:rsidR="00171992" w:rsidRDefault="00171992" w:rsidP="00BD333C">
            <w:pPr>
              <w:spacing w:before="89"/>
              <w:ind w:left="79"/>
              <w:rPr>
                <w:rFonts w:ascii="Arial" w:eastAsia="Arial" w:hAnsi="Arial" w:cs="Arial"/>
                <w:sz w:val="16"/>
                <w:szCs w:val="16"/>
              </w:rPr>
            </w:pPr>
            <w:r>
              <w:rPr>
                <w:rFonts w:ascii="Arial" w:eastAsia="Arial" w:hAnsi="Arial" w:cs="Arial"/>
                <w:spacing w:val="2"/>
                <w:sz w:val="16"/>
                <w:szCs w:val="16"/>
              </w:rPr>
              <w:t>D</w:t>
            </w:r>
            <w:r>
              <w:rPr>
                <w:rFonts w:ascii="Arial" w:eastAsia="Arial" w:hAnsi="Arial" w:cs="Arial"/>
                <w:sz w:val="16"/>
                <w:szCs w:val="16"/>
              </w:rPr>
              <w:t>o</w:t>
            </w:r>
            <w:r>
              <w:rPr>
                <w:rFonts w:ascii="Arial" w:eastAsia="Arial" w:hAnsi="Arial" w:cs="Arial"/>
                <w:spacing w:val="3"/>
                <w:sz w:val="16"/>
                <w:szCs w:val="16"/>
              </w:rPr>
              <w:t xml:space="preserve"> </w:t>
            </w:r>
            <w:r>
              <w:rPr>
                <w:rFonts w:ascii="Arial" w:eastAsia="Arial" w:hAnsi="Arial" w:cs="Arial"/>
                <w:spacing w:val="2"/>
                <w:sz w:val="16"/>
                <w:szCs w:val="16"/>
              </w:rPr>
              <w:t>yo</w:t>
            </w:r>
            <w:r>
              <w:rPr>
                <w:rFonts w:ascii="Arial" w:eastAsia="Arial" w:hAnsi="Arial" w:cs="Arial"/>
                <w:sz w:val="16"/>
                <w:szCs w:val="16"/>
              </w:rPr>
              <w:t>u</w:t>
            </w:r>
            <w:r>
              <w:rPr>
                <w:rFonts w:ascii="Arial" w:eastAsia="Arial" w:hAnsi="Arial" w:cs="Arial"/>
                <w:spacing w:val="3"/>
                <w:sz w:val="16"/>
                <w:szCs w:val="16"/>
              </w:rPr>
              <w:t xml:space="preserve"> </w:t>
            </w:r>
            <w:r>
              <w:rPr>
                <w:rFonts w:ascii="Arial" w:eastAsia="Arial" w:hAnsi="Arial" w:cs="Arial"/>
                <w:spacing w:val="2"/>
                <w:sz w:val="16"/>
                <w:szCs w:val="16"/>
              </w:rPr>
              <w:t>hol</w:t>
            </w:r>
            <w:r>
              <w:rPr>
                <w:rFonts w:ascii="Arial" w:eastAsia="Arial" w:hAnsi="Arial" w:cs="Arial"/>
                <w:sz w:val="16"/>
                <w:szCs w:val="16"/>
              </w:rPr>
              <w:t>d</w:t>
            </w:r>
            <w:r>
              <w:rPr>
                <w:rFonts w:ascii="Arial" w:eastAsia="Arial" w:hAnsi="Arial" w:cs="Arial"/>
                <w:spacing w:val="3"/>
                <w:sz w:val="16"/>
                <w:szCs w:val="16"/>
              </w:rPr>
              <w:t xml:space="preserve"> </w:t>
            </w:r>
            <w:r>
              <w:rPr>
                <w:rFonts w:ascii="Arial" w:eastAsia="Arial" w:hAnsi="Arial" w:cs="Arial"/>
                <w:spacing w:val="2"/>
                <w:sz w:val="16"/>
                <w:szCs w:val="16"/>
              </w:rPr>
              <w:t>Qualifie</w:t>
            </w:r>
            <w:r>
              <w:rPr>
                <w:rFonts w:ascii="Arial" w:eastAsia="Arial" w:hAnsi="Arial" w:cs="Arial"/>
                <w:sz w:val="16"/>
                <w:szCs w:val="16"/>
              </w:rPr>
              <w:t>d</w:t>
            </w:r>
            <w:r>
              <w:rPr>
                <w:rFonts w:ascii="Arial" w:eastAsia="Arial" w:hAnsi="Arial" w:cs="Arial"/>
                <w:spacing w:val="3"/>
                <w:sz w:val="16"/>
                <w:szCs w:val="16"/>
              </w:rPr>
              <w:t xml:space="preserve"> </w:t>
            </w:r>
            <w:r>
              <w:rPr>
                <w:rFonts w:ascii="Arial" w:eastAsia="Arial" w:hAnsi="Arial" w:cs="Arial"/>
                <w:spacing w:val="2"/>
                <w:sz w:val="16"/>
                <w:szCs w:val="16"/>
              </w:rPr>
              <w:t>Teache</w:t>
            </w:r>
            <w:r>
              <w:rPr>
                <w:rFonts w:ascii="Arial" w:eastAsia="Arial" w:hAnsi="Arial" w:cs="Arial"/>
                <w:sz w:val="16"/>
                <w:szCs w:val="16"/>
              </w:rPr>
              <w:t>r</w:t>
            </w:r>
            <w:r>
              <w:rPr>
                <w:rFonts w:ascii="Arial" w:eastAsia="Arial" w:hAnsi="Arial" w:cs="Arial"/>
                <w:spacing w:val="3"/>
                <w:sz w:val="16"/>
                <w:szCs w:val="16"/>
              </w:rPr>
              <w:t xml:space="preserve"> </w:t>
            </w:r>
            <w:r>
              <w:rPr>
                <w:rFonts w:ascii="Arial" w:eastAsia="Arial" w:hAnsi="Arial" w:cs="Arial"/>
                <w:spacing w:val="2"/>
                <w:sz w:val="16"/>
                <w:szCs w:val="16"/>
              </w:rPr>
              <w:t>Statu</w:t>
            </w:r>
            <w:r>
              <w:rPr>
                <w:rFonts w:ascii="Arial" w:eastAsia="Arial" w:hAnsi="Arial" w:cs="Arial"/>
                <w:sz w:val="16"/>
                <w:szCs w:val="16"/>
              </w:rPr>
              <w:t>s</w:t>
            </w:r>
            <w:r>
              <w:rPr>
                <w:rFonts w:ascii="Arial" w:eastAsia="Arial" w:hAnsi="Arial" w:cs="Arial"/>
                <w:spacing w:val="3"/>
                <w:sz w:val="16"/>
                <w:szCs w:val="16"/>
              </w:rPr>
              <w:t xml:space="preserve"> </w:t>
            </w:r>
            <w:r>
              <w:rPr>
                <w:rFonts w:ascii="Arial" w:eastAsia="Arial" w:hAnsi="Arial" w:cs="Arial"/>
                <w:spacing w:val="2"/>
                <w:sz w:val="16"/>
                <w:szCs w:val="16"/>
              </w:rPr>
              <w:t>(QTS)?</w:t>
            </w:r>
          </w:p>
        </w:tc>
        <w:tc>
          <w:tcPr>
            <w:tcW w:w="5860" w:type="dxa"/>
            <w:gridSpan w:val="3"/>
            <w:tcBorders>
              <w:top w:val="single" w:sz="5" w:space="0" w:color="000000"/>
              <w:left w:val="single" w:sz="5" w:space="0" w:color="000000"/>
              <w:bottom w:val="single" w:sz="5" w:space="0" w:color="000000"/>
              <w:right w:val="single" w:sz="10" w:space="0" w:color="000000"/>
            </w:tcBorders>
          </w:tcPr>
          <w:p w14:paraId="43B3B13E" w14:textId="77777777" w:rsidR="00171992" w:rsidRDefault="00171992" w:rsidP="00BD333C">
            <w:pPr>
              <w:spacing w:before="89"/>
              <w:ind w:left="85"/>
              <w:rPr>
                <w:rFonts w:ascii="Arial" w:eastAsia="Arial" w:hAnsi="Arial" w:cs="Arial"/>
                <w:sz w:val="16"/>
                <w:szCs w:val="16"/>
              </w:rPr>
            </w:pPr>
          </w:p>
        </w:tc>
      </w:tr>
      <w:tr w:rsidR="00171992" w14:paraId="41789C5E" w14:textId="77777777" w:rsidTr="00BD333C">
        <w:trPr>
          <w:trHeight w:hRule="exact" w:val="377"/>
        </w:trPr>
        <w:tc>
          <w:tcPr>
            <w:tcW w:w="4489" w:type="dxa"/>
            <w:vMerge/>
            <w:tcBorders>
              <w:left w:val="single" w:sz="10" w:space="0" w:color="000000"/>
              <w:right w:val="single" w:sz="5" w:space="0" w:color="000000"/>
            </w:tcBorders>
            <w:shd w:val="clear" w:color="auto" w:fill="D8D8D8"/>
          </w:tcPr>
          <w:p w14:paraId="1D6EA0E1" w14:textId="77777777" w:rsidR="00171992" w:rsidRDefault="00171992" w:rsidP="00BD333C"/>
        </w:tc>
        <w:tc>
          <w:tcPr>
            <w:tcW w:w="3038" w:type="dxa"/>
            <w:tcBorders>
              <w:top w:val="single" w:sz="5" w:space="0" w:color="000000"/>
              <w:left w:val="single" w:sz="5" w:space="0" w:color="000000"/>
              <w:bottom w:val="single" w:sz="5" w:space="0" w:color="000000"/>
              <w:right w:val="single" w:sz="5" w:space="0" w:color="000000"/>
            </w:tcBorders>
            <w:shd w:val="clear" w:color="auto" w:fill="D8D8D8"/>
          </w:tcPr>
          <w:p w14:paraId="381EA66A" w14:textId="77777777" w:rsidR="00171992" w:rsidRDefault="00171992" w:rsidP="00BD333C">
            <w:pPr>
              <w:spacing w:before="89"/>
              <w:ind w:left="85"/>
              <w:rPr>
                <w:rFonts w:ascii="Arial" w:eastAsia="Arial" w:hAnsi="Arial" w:cs="Arial"/>
                <w:sz w:val="16"/>
                <w:szCs w:val="16"/>
              </w:rPr>
            </w:pPr>
            <w:r>
              <w:rPr>
                <w:rFonts w:ascii="Arial" w:eastAsia="Arial" w:hAnsi="Arial" w:cs="Arial"/>
                <w:sz w:val="16"/>
                <w:szCs w:val="16"/>
              </w:rPr>
              <w:t>Date it was awarded</w:t>
            </w:r>
          </w:p>
        </w:tc>
        <w:tc>
          <w:tcPr>
            <w:tcW w:w="2822" w:type="dxa"/>
            <w:gridSpan w:val="2"/>
            <w:tcBorders>
              <w:top w:val="single" w:sz="5" w:space="0" w:color="000000"/>
              <w:left w:val="single" w:sz="5" w:space="0" w:color="000000"/>
              <w:bottom w:val="single" w:sz="5" w:space="0" w:color="000000"/>
              <w:right w:val="single" w:sz="10" w:space="0" w:color="000000"/>
            </w:tcBorders>
          </w:tcPr>
          <w:p w14:paraId="0AE2FFB6" w14:textId="77777777" w:rsidR="00171992" w:rsidRDefault="00171992" w:rsidP="00BD333C">
            <w:pPr>
              <w:spacing w:before="89"/>
              <w:ind w:left="85"/>
              <w:rPr>
                <w:rFonts w:ascii="Arial" w:eastAsia="Arial" w:hAnsi="Arial" w:cs="Arial"/>
                <w:sz w:val="16"/>
                <w:szCs w:val="16"/>
              </w:rPr>
            </w:pPr>
          </w:p>
        </w:tc>
      </w:tr>
      <w:tr w:rsidR="00171992" w14:paraId="25EAC8B0" w14:textId="77777777" w:rsidTr="00BD333C">
        <w:trPr>
          <w:trHeight w:hRule="exact" w:val="377"/>
        </w:trPr>
        <w:tc>
          <w:tcPr>
            <w:tcW w:w="4489" w:type="dxa"/>
            <w:vMerge/>
            <w:tcBorders>
              <w:left w:val="single" w:sz="10" w:space="0" w:color="000000"/>
              <w:right w:val="single" w:sz="5" w:space="0" w:color="000000"/>
            </w:tcBorders>
            <w:shd w:val="clear" w:color="auto" w:fill="D8D8D8"/>
          </w:tcPr>
          <w:p w14:paraId="4B13A547" w14:textId="77777777" w:rsidR="00171992" w:rsidRDefault="00171992" w:rsidP="00BD333C"/>
        </w:tc>
        <w:tc>
          <w:tcPr>
            <w:tcW w:w="3038" w:type="dxa"/>
            <w:tcBorders>
              <w:top w:val="single" w:sz="5" w:space="0" w:color="000000"/>
              <w:left w:val="single" w:sz="5" w:space="0" w:color="000000"/>
              <w:bottom w:val="single" w:sz="5" w:space="0" w:color="000000"/>
              <w:right w:val="single" w:sz="5" w:space="0" w:color="000000"/>
            </w:tcBorders>
            <w:shd w:val="clear" w:color="auto" w:fill="D8D8D8"/>
          </w:tcPr>
          <w:p w14:paraId="4BB87A8C" w14:textId="77777777" w:rsidR="00171992" w:rsidRDefault="00171992" w:rsidP="00BD333C">
            <w:pPr>
              <w:spacing w:before="89"/>
              <w:ind w:left="85"/>
              <w:rPr>
                <w:rFonts w:ascii="Arial" w:eastAsia="Arial" w:hAnsi="Arial" w:cs="Arial"/>
                <w:sz w:val="16"/>
                <w:szCs w:val="16"/>
              </w:rPr>
            </w:pPr>
            <w:r>
              <w:rPr>
                <w:rFonts w:ascii="Arial" w:eastAsia="Arial" w:hAnsi="Arial" w:cs="Arial"/>
                <w:sz w:val="16"/>
                <w:szCs w:val="16"/>
              </w:rPr>
              <w:t>Certificate Number</w:t>
            </w:r>
          </w:p>
        </w:tc>
        <w:tc>
          <w:tcPr>
            <w:tcW w:w="2822" w:type="dxa"/>
            <w:gridSpan w:val="2"/>
            <w:tcBorders>
              <w:top w:val="single" w:sz="5" w:space="0" w:color="000000"/>
              <w:left w:val="single" w:sz="5" w:space="0" w:color="000000"/>
              <w:bottom w:val="single" w:sz="5" w:space="0" w:color="000000"/>
              <w:right w:val="single" w:sz="10" w:space="0" w:color="000000"/>
            </w:tcBorders>
          </w:tcPr>
          <w:p w14:paraId="7F4219F5" w14:textId="77777777" w:rsidR="00171992" w:rsidRDefault="00171992" w:rsidP="00BD333C"/>
        </w:tc>
      </w:tr>
      <w:tr w:rsidR="00171992" w14:paraId="6EC6CE9F" w14:textId="77777777" w:rsidTr="00BD333C">
        <w:trPr>
          <w:trHeight w:hRule="exact" w:val="377"/>
        </w:trPr>
        <w:tc>
          <w:tcPr>
            <w:tcW w:w="4489" w:type="dxa"/>
            <w:vMerge/>
            <w:tcBorders>
              <w:left w:val="single" w:sz="10" w:space="0" w:color="000000"/>
              <w:right w:val="single" w:sz="5" w:space="0" w:color="000000"/>
            </w:tcBorders>
            <w:shd w:val="clear" w:color="auto" w:fill="D8D8D8"/>
          </w:tcPr>
          <w:p w14:paraId="3B21C501" w14:textId="77777777" w:rsidR="00171992" w:rsidRDefault="00171992" w:rsidP="00BD333C"/>
        </w:tc>
        <w:tc>
          <w:tcPr>
            <w:tcW w:w="3038" w:type="dxa"/>
            <w:tcBorders>
              <w:top w:val="single" w:sz="5" w:space="0" w:color="000000"/>
              <w:left w:val="single" w:sz="5" w:space="0" w:color="000000"/>
              <w:bottom w:val="single" w:sz="5" w:space="0" w:color="000000"/>
              <w:right w:val="single" w:sz="5" w:space="0" w:color="000000"/>
            </w:tcBorders>
            <w:shd w:val="clear" w:color="auto" w:fill="D8D8D8"/>
          </w:tcPr>
          <w:p w14:paraId="198F92A1" w14:textId="77777777" w:rsidR="00171992" w:rsidRDefault="00171992" w:rsidP="00BD333C">
            <w:pPr>
              <w:spacing w:before="89"/>
              <w:ind w:left="85"/>
              <w:rPr>
                <w:rFonts w:ascii="Arial" w:eastAsia="Arial" w:hAnsi="Arial" w:cs="Arial"/>
                <w:sz w:val="16"/>
                <w:szCs w:val="16"/>
              </w:rPr>
            </w:pPr>
            <w:r>
              <w:rPr>
                <w:rFonts w:ascii="Arial" w:eastAsia="Arial" w:hAnsi="Arial" w:cs="Arial"/>
                <w:spacing w:val="1"/>
                <w:sz w:val="16"/>
                <w:szCs w:val="16"/>
              </w:rPr>
              <w:t>Rout</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pacing w:val="1"/>
                <w:sz w:val="16"/>
                <w:szCs w:val="16"/>
              </w:rPr>
              <w:t>b</w:t>
            </w:r>
            <w:r>
              <w:rPr>
                <w:rFonts w:ascii="Arial" w:eastAsia="Arial" w:hAnsi="Arial" w:cs="Arial"/>
                <w:sz w:val="16"/>
                <w:szCs w:val="16"/>
              </w:rPr>
              <w:t>y</w:t>
            </w:r>
            <w:r>
              <w:rPr>
                <w:rFonts w:ascii="Arial" w:eastAsia="Arial" w:hAnsi="Arial" w:cs="Arial"/>
                <w:spacing w:val="2"/>
                <w:sz w:val="16"/>
                <w:szCs w:val="16"/>
              </w:rPr>
              <w:t xml:space="preserve"> </w:t>
            </w:r>
            <w:r>
              <w:rPr>
                <w:rFonts w:ascii="Arial" w:eastAsia="Arial" w:hAnsi="Arial" w:cs="Arial"/>
                <w:spacing w:val="1"/>
                <w:sz w:val="16"/>
                <w:szCs w:val="16"/>
              </w:rPr>
              <w:t>whic</w:t>
            </w:r>
            <w:r>
              <w:rPr>
                <w:rFonts w:ascii="Arial" w:eastAsia="Arial" w:hAnsi="Arial" w:cs="Arial"/>
                <w:sz w:val="16"/>
                <w:szCs w:val="16"/>
              </w:rPr>
              <w:t>h</w:t>
            </w:r>
            <w:r>
              <w:rPr>
                <w:rFonts w:ascii="Arial" w:eastAsia="Arial" w:hAnsi="Arial" w:cs="Arial"/>
                <w:spacing w:val="2"/>
                <w:sz w:val="16"/>
                <w:szCs w:val="16"/>
              </w:rPr>
              <w:t xml:space="preserve"> </w:t>
            </w:r>
            <w:r>
              <w:rPr>
                <w:rFonts w:ascii="Arial" w:eastAsia="Arial" w:hAnsi="Arial" w:cs="Arial"/>
                <w:spacing w:val="1"/>
                <w:sz w:val="16"/>
                <w:szCs w:val="16"/>
              </w:rPr>
              <w:t>yo</w:t>
            </w:r>
            <w:r>
              <w:rPr>
                <w:rFonts w:ascii="Arial" w:eastAsia="Arial" w:hAnsi="Arial" w:cs="Arial"/>
                <w:sz w:val="16"/>
                <w:szCs w:val="16"/>
              </w:rPr>
              <w:t>u</w:t>
            </w:r>
            <w:r>
              <w:rPr>
                <w:rFonts w:ascii="Arial" w:eastAsia="Arial" w:hAnsi="Arial" w:cs="Arial"/>
                <w:spacing w:val="2"/>
                <w:sz w:val="16"/>
                <w:szCs w:val="16"/>
              </w:rPr>
              <w:t xml:space="preserve"> </w:t>
            </w:r>
            <w:r>
              <w:rPr>
                <w:rFonts w:ascii="Arial" w:eastAsia="Arial" w:hAnsi="Arial" w:cs="Arial"/>
                <w:spacing w:val="1"/>
                <w:sz w:val="16"/>
                <w:szCs w:val="16"/>
              </w:rPr>
              <w:t>obtaine</w:t>
            </w:r>
            <w:r>
              <w:rPr>
                <w:rFonts w:ascii="Arial" w:eastAsia="Arial" w:hAnsi="Arial" w:cs="Arial"/>
                <w:sz w:val="16"/>
                <w:szCs w:val="16"/>
              </w:rPr>
              <w:t>d</w:t>
            </w:r>
            <w:r>
              <w:rPr>
                <w:rFonts w:ascii="Arial" w:eastAsia="Arial" w:hAnsi="Arial" w:cs="Arial"/>
                <w:spacing w:val="2"/>
                <w:sz w:val="16"/>
                <w:szCs w:val="16"/>
              </w:rPr>
              <w:t xml:space="preserve"> </w:t>
            </w:r>
            <w:r>
              <w:rPr>
                <w:rFonts w:ascii="Arial" w:eastAsia="Arial" w:hAnsi="Arial" w:cs="Arial"/>
                <w:spacing w:val="1"/>
                <w:sz w:val="16"/>
                <w:szCs w:val="16"/>
              </w:rPr>
              <w:t>it</w:t>
            </w:r>
          </w:p>
        </w:tc>
        <w:tc>
          <w:tcPr>
            <w:tcW w:w="2822" w:type="dxa"/>
            <w:gridSpan w:val="2"/>
            <w:tcBorders>
              <w:top w:val="single" w:sz="5" w:space="0" w:color="000000"/>
              <w:left w:val="single" w:sz="5" w:space="0" w:color="000000"/>
              <w:bottom w:val="single" w:sz="5" w:space="0" w:color="000000"/>
              <w:right w:val="single" w:sz="10" w:space="0" w:color="000000"/>
            </w:tcBorders>
          </w:tcPr>
          <w:p w14:paraId="33F8E71B" w14:textId="77777777" w:rsidR="00171992" w:rsidRDefault="00171992" w:rsidP="00BD333C">
            <w:pPr>
              <w:spacing w:before="89"/>
              <w:ind w:left="85"/>
              <w:rPr>
                <w:rFonts w:ascii="Arial" w:eastAsia="Arial" w:hAnsi="Arial" w:cs="Arial"/>
                <w:sz w:val="16"/>
                <w:szCs w:val="16"/>
              </w:rPr>
            </w:pPr>
          </w:p>
        </w:tc>
      </w:tr>
      <w:tr w:rsidR="00171992" w14:paraId="43FC486A" w14:textId="77777777" w:rsidTr="00171992">
        <w:trPr>
          <w:trHeight w:hRule="exact" w:val="446"/>
        </w:trPr>
        <w:tc>
          <w:tcPr>
            <w:tcW w:w="4489" w:type="dxa"/>
            <w:vMerge/>
            <w:tcBorders>
              <w:left w:val="single" w:sz="10" w:space="0" w:color="000000"/>
              <w:right w:val="single" w:sz="5" w:space="0" w:color="000000"/>
            </w:tcBorders>
            <w:shd w:val="clear" w:color="auto" w:fill="D8D8D8"/>
          </w:tcPr>
          <w:p w14:paraId="5BF1A578" w14:textId="77777777" w:rsidR="00171992" w:rsidRDefault="00171992" w:rsidP="00BD333C"/>
        </w:tc>
        <w:tc>
          <w:tcPr>
            <w:tcW w:w="3038" w:type="dxa"/>
            <w:vMerge w:val="restart"/>
            <w:tcBorders>
              <w:top w:val="single" w:sz="5" w:space="0" w:color="000000"/>
              <w:left w:val="single" w:sz="5" w:space="0" w:color="000000"/>
              <w:right w:val="single" w:sz="5" w:space="0" w:color="000000"/>
            </w:tcBorders>
            <w:shd w:val="clear" w:color="auto" w:fill="D8D8D8"/>
          </w:tcPr>
          <w:p w14:paraId="6065C23C" w14:textId="77777777" w:rsidR="00171992" w:rsidRDefault="00171992" w:rsidP="00BD333C">
            <w:pPr>
              <w:spacing w:before="93" w:line="180" w:lineRule="exact"/>
              <w:ind w:left="85" w:right="296"/>
              <w:rPr>
                <w:rFonts w:ascii="Arial" w:eastAsia="Arial" w:hAnsi="Arial" w:cs="Arial"/>
                <w:sz w:val="16"/>
                <w:szCs w:val="16"/>
              </w:rPr>
            </w:pPr>
            <w:r>
              <w:rPr>
                <w:rFonts w:ascii="Arial" w:eastAsia="Arial" w:hAnsi="Arial" w:cs="Arial"/>
                <w:spacing w:val="1"/>
                <w:sz w:val="16"/>
                <w:szCs w:val="16"/>
              </w:rPr>
              <w:t>Hav</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pacing w:val="1"/>
                <w:sz w:val="16"/>
                <w:szCs w:val="16"/>
              </w:rPr>
              <w:t>yo</w:t>
            </w:r>
            <w:r>
              <w:rPr>
                <w:rFonts w:ascii="Arial" w:eastAsia="Arial" w:hAnsi="Arial" w:cs="Arial"/>
                <w:sz w:val="16"/>
                <w:szCs w:val="16"/>
              </w:rPr>
              <w:t>u</w:t>
            </w:r>
            <w:r>
              <w:rPr>
                <w:rFonts w:ascii="Arial" w:eastAsia="Arial" w:hAnsi="Arial" w:cs="Arial"/>
                <w:spacing w:val="2"/>
                <w:sz w:val="16"/>
                <w:szCs w:val="16"/>
              </w:rPr>
              <w:t xml:space="preserve"> </w:t>
            </w:r>
            <w:r>
              <w:rPr>
                <w:rFonts w:ascii="Arial" w:eastAsia="Arial" w:hAnsi="Arial" w:cs="Arial"/>
                <w:spacing w:val="1"/>
                <w:sz w:val="16"/>
                <w:szCs w:val="16"/>
              </w:rPr>
              <w:t>complete</w:t>
            </w:r>
            <w:r>
              <w:rPr>
                <w:rFonts w:ascii="Arial" w:eastAsia="Arial" w:hAnsi="Arial" w:cs="Arial"/>
                <w:sz w:val="16"/>
                <w:szCs w:val="16"/>
              </w:rPr>
              <w:t>d</w:t>
            </w:r>
            <w:r>
              <w:rPr>
                <w:rFonts w:ascii="Arial" w:eastAsia="Arial" w:hAnsi="Arial" w:cs="Arial"/>
                <w:spacing w:val="2"/>
                <w:sz w:val="16"/>
                <w:szCs w:val="16"/>
              </w:rPr>
              <w:t xml:space="preserve"> </w:t>
            </w:r>
            <w:r>
              <w:rPr>
                <w:rFonts w:ascii="Arial" w:eastAsia="Arial" w:hAnsi="Arial" w:cs="Arial"/>
                <w:sz w:val="16"/>
                <w:szCs w:val="16"/>
              </w:rPr>
              <w:t>a</w:t>
            </w:r>
            <w:r>
              <w:rPr>
                <w:rFonts w:ascii="Arial" w:eastAsia="Arial" w:hAnsi="Arial" w:cs="Arial"/>
                <w:spacing w:val="2"/>
                <w:sz w:val="16"/>
                <w:szCs w:val="16"/>
              </w:rPr>
              <w:t xml:space="preserve"> </w:t>
            </w:r>
            <w:r>
              <w:rPr>
                <w:rFonts w:ascii="Arial" w:eastAsia="Arial" w:hAnsi="Arial" w:cs="Arial"/>
                <w:spacing w:val="1"/>
                <w:sz w:val="16"/>
                <w:szCs w:val="16"/>
              </w:rPr>
              <w:t>perio</w:t>
            </w:r>
            <w:r>
              <w:rPr>
                <w:rFonts w:ascii="Arial" w:eastAsia="Arial" w:hAnsi="Arial" w:cs="Arial"/>
                <w:sz w:val="16"/>
                <w:szCs w:val="16"/>
              </w:rPr>
              <w:t>d</w:t>
            </w:r>
            <w:r>
              <w:rPr>
                <w:rFonts w:ascii="Arial" w:eastAsia="Arial" w:hAnsi="Arial" w:cs="Arial"/>
                <w:spacing w:val="2"/>
                <w:sz w:val="16"/>
                <w:szCs w:val="16"/>
              </w:rPr>
              <w:t xml:space="preserve"> </w:t>
            </w:r>
            <w:r>
              <w:rPr>
                <w:rFonts w:ascii="Arial" w:eastAsia="Arial" w:hAnsi="Arial" w:cs="Arial"/>
                <w:spacing w:val="1"/>
                <w:sz w:val="16"/>
                <w:szCs w:val="16"/>
              </w:rPr>
              <w:t>of inductio</w:t>
            </w:r>
            <w:r>
              <w:rPr>
                <w:rFonts w:ascii="Arial" w:eastAsia="Arial" w:hAnsi="Arial" w:cs="Arial"/>
                <w:sz w:val="16"/>
                <w:szCs w:val="16"/>
              </w:rPr>
              <w:t>n</w:t>
            </w:r>
            <w:r>
              <w:rPr>
                <w:rFonts w:ascii="Arial" w:eastAsia="Arial" w:hAnsi="Arial" w:cs="Arial"/>
                <w:spacing w:val="2"/>
                <w:sz w:val="16"/>
                <w:szCs w:val="16"/>
              </w:rPr>
              <w:t xml:space="preserve"> </w:t>
            </w:r>
            <w:r>
              <w:rPr>
                <w:rFonts w:ascii="Arial" w:eastAsia="Arial" w:hAnsi="Arial" w:cs="Arial"/>
                <w:spacing w:val="1"/>
                <w:sz w:val="16"/>
                <w:szCs w:val="16"/>
              </w:rPr>
              <w:t>wher</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pacing w:val="1"/>
                <w:sz w:val="16"/>
                <w:szCs w:val="16"/>
              </w:rPr>
              <w:t>thi</w:t>
            </w:r>
            <w:r>
              <w:rPr>
                <w:rFonts w:ascii="Arial" w:eastAsia="Arial" w:hAnsi="Arial" w:cs="Arial"/>
                <w:sz w:val="16"/>
                <w:szCs w:val="16"/>
              </w:rPr>
              <w:t>s</w:t>
            </w:r>
            <w:r>
              <w:rPr>
                <w:rFonts w:ascii="Arial" w:eastAsia="Arial" w:hAnsi="Arial" w:cs="Arial"/>
                <w:spacing w:val="2"/>
                <w:sz w:val="16"/>
                <w:szCs w:val="16"/>
              </w:rPr>
              <w:t xml:space="preserve"> </w:t>
            </w:r>
            <w:r>
              <w:rPr>
                <w:rFonts w:ascii="Arial" w:eastAsia="Arial" w:hAnsi="Arial" w:cs="Arial"/>
                <w:spacing w:val="1"/>
                <w:sz w:val="16"/>
                <w:szCs w:val="16"/>
              </w:rPr>
              <w:t>wa</w:t>
            </w:r>
            <w:r>
              <w:rPr>
                <w:rFonts w:ascii="Arial" w:eastAsia="Arial" w:hAnsi="Arial" w:cs="Arial"/>
                <w:sz w:val="16"/>
                <w:szCs w:val="16"/>
              </w:rPr>
              <w:t>s</w:t>
            </w:r>
            <w:r>
              <w:rPr>
                <w:rFonts w:ascii="Arial" w:eastAsia="Arial" w:hAnsi="Arial" w:cs="Arial"/>
                <w:spacing w:val="2"/>
                <w:sz w:val="16"/>
                <w:szCs w:val="16"/>
              </w:rPr>
              <w:t xml:space="preserve"> </w:t>
            </w:r>
            <w:r>
              <w:rPr>
                <w:rFonts w:ascii="Arial" w:eastAsia="Arial" w:hAnsi="Arial" w:cs="Arial"/>
                <w:spacing w:val="1"/>
                <w:sz w:val="16"/>
                <w:szCs w:val="16"/>
              </w:rPr>
              <w:t>require</w:t>
            </w:r>
            <w:r>
              <w:rPr>
                <w:rFonts w:ascii="Arial" w:eastAsia="Arial" w:hAnsi="Arial" w:cs="Arial"/>
                <w:sz w:val="16"/>
                <w:szCs w:val="16"/>
              </w:rPr>
              <w:t>d</w:t>
            </w:r>
            <w:r>
              <w:rPr>
                <w:rFonts w:ascii="Arial" w:eastAsia="Arial" w:hAnsi="Arial" w:cs="Arial"/>
                <w:spacing w:val="2"/>
                <w:sz w:val="16"/>
                <w:szCs w:val="16"/>
              </w:rPr>
              <w:t xml:space="preserve"> </w:t>
            </w:r>
            <w:r>
              <w:rPr>
                <w:rFonts w:ascii="Arial" w:eastAsia="Arial" w:hAnsi="Arial" w:cs="Arial"/>
                <w:spacing w:val="1"/>
                <w:sz w:val="16"/>
                <w:szCs w:val="16"/>
              </w:rPr>
              <w:t xml:space="preserve">by </w:t>
            </w:r>
            <w:r>
              <w:rPr>
                <w:rFonts w:ascii="Arial" w:eastAsia="Arial" w:hAnsi="Arial" w:cs="Arial"/>
                <w:spacing w:val="-2"/>
                <w:sz w:val="16"/>
                <w:szCs w:val="16"/>
              </w:rPr>
              <w:t>DfE</w:t>
            </w:r>
          </w:p>
        </w:tc>
        <w:tc>
          <w:tcPr>
            <w:tcW w:w="1120" w:type="dxa"/>
            <w:vMerge w:val="restart"/>
            <w:tcBorders>
              <w:top w:val="single" w:sz="5" w:space="0" w:color="000000"/>
              <w:left w:val="single" w:sz="5" w:space="0" w:color="000000"/>
              <w:right w:val="single" w:sz="5" w:space="0" w:color="000000"/>
            </w:tcBorders>
          </w:tcPr>
          <w:p w14:paraId="3AD9693D" w14:textId="77777777" w:rsidR="00171992" w:rsidRDefault="00171992" w:rsidP="00BD333C">
            <w:pPr>
              <w:spacing w:before="89"/>
              <w:ind w:left="555" w:right="548"/>
              <w:jc w:val="center"/>
              <w:rPr>
                <w:rFonts w:ascii="Arial" w:eastAsia="Arial" w:hAnsi="Arial" w:cs="Arial"/>
                <w:sz w:val="16"/>
                <w:szCs w:val="16"/>
              </w:rPr>
            </w:pPr>
          </w:p>
        </w:tc>
        <w:tc>
          <w:tcPr>
            <w:tcW w:w="1702" w:type="dxa"/>
            <w:tcBorders>
              <w:top w:val="single" w:sz="5" w:space="0" w:color="000000"/>
              <w:left w:val="single" w:sz="5" w:space="0" w:color="000000"/>
              <w:bottom w:val="single" w:sz="5" w:space="0" w:color="000000"/>
              <w:right w:val="single" w:sz="10" w:space="0" w:color="000000"/>
            </w:tcBorders>
            <w:shd w:val="clear" w:color="auto" w:fill="D8D8D8"/>
          </w:tcPr>
          <w:p w14:paraId="41A72326" w14:textId="77777777" w:rsidR="00171992" w:rsidRDefault="00171992" w:rsidP="00BD333C">
            <w:pPr>
              <w:spacing w:before="89"/>
              <w:ind w:left="79"/>
              <w:rPr>
                <w:rFonts w:ascii="Arial" w:eastAsia="Arial" w:hAnsi="Arial" w:cs="Arial"/>
                <w:sz w:val="16"/>
                <w:szCs w:val="16"/>
              </w:rPr>
            </w:pPr>
            <w:r>
              <w:rPr>
                <w:rFonts w:ascii="Arial" w:eastAsia="Arial" w:hAnsi="Arial" w:cs="Arial"/>
                <w:spacing w:val="1"/>
                <w:sz w:val="16"/>
                <w:szCs w:val="16"/>
              </w:rPr>
              <w:t>Dat</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pacing w:val="1"/>
                <w:sz w:val="16"/>
                <w:szCs w:val="16"/>
              </w:rPr>
              <w:t>o</w:t>
            </w:r>
            <w:r>
              <w:rPr>
                <w:rFonts w:ascii="Arial" w:eastAsia="Arial" w:hAnsi="Arial" w:cs="Arial"/>
                <w:sz w:val="16"/>
                <w:szCs w:val="16"/>
              </w:rPr>
              <w:t>f</w:t>
            </w:r>
            <w:r>
              <w:rPr>
                <w:rFonts w:ascii="Arial" w:eastAsia="Arial" w:hAnsi="Arial" w:cs="Arial"/>
                <w:spacing w:val="2"/>
                <w:sz w:val="16"/>
                <w:szCs w:val="16"/>
              </w:rPr>
              <w:t xml:space="preserve"> </w:t>
            </w:r>
            <w:r>
              <w:rPr>
                <w:rFonts w:ascii="Arial" w:eastAsia="Arial" w:hAnsi="Arial" w:cs="Arial"/>
                <w:spacing w:val="1"/>
                <w:sz w:val="16"/>
                <w:szCs w:val="16"/>
              </w:rPr>
              <w:t>completion</w:t>
            </w:r>
          </w:p>
        </w:tc>
      </w:tr>
      <w:tr w:rsidR="00171992" w14:paraId="06BEF38F" w14:textId="77777777" w:rsidTr="00171992">
        <w:trPr>
          <w:trHeight w:hRule="exact" w:val="446"/>
        </w:trPr>
        <w:tc>
          <w:tcPr>
            <w:tcW w:w="4489" w:type="dxa"/>
            <w:vMerge/>
            <w:tcBorders>
              <w:left w:val="single" w:sz="10" w:space="0" w:color="000000"/>
              <w:bottom w:val="single" w:sz="5" w:space="0" w:color="000000"/>
              <w:right w:val="single" w:sz="5" w:space="0" w:color="000000"/>
            </w:tcBorders>
            <w:shd w:val="clear" w:color="auto" w:fill="D8D8D8"/>
          </w:tcPr>
          <w:p w14:paraId="4072DBA8" w14:textId="77777777" w:rsidR="00171992" w:rsidRDefault="00171992" w:rsidP="00BD333C"/>
        </w:tc>
        <w:tc>
          <w:tcPr>
            <w:tcW w:w="3038" w:type="dxa"/>
            <w:vMerge/>
            <w:tcBorders>
              <w:left w:val="single" w:sz="5" w:space="0" w:color="000000"/>
              <w:bottom w:val="single" w:sz="5" w:space="0" w:color="000000"/>
              <w:right w:val="single" w:sz="5" w:space="0" w:color="000000"/>
            </w:tcBorders>
            <w:shd w:val="clear" w:color="auto" w:fill="D8D8D8"/>
          </w:tcPr>
          <w:p w14:paraId="11618B02" w14:textId="77777777" w:rsidR="00171992" w:rsidRDefault="00171992" w:rsidP="00BD333C"/>
        </w:tc>
        <w:tc>
          <w:tcPr>
            <w:tcW w:w="1120" w:type="dxa"/>
            <w:vMerge/>
            <w:tcBorders>
              <w:left w:val="single" w:sz="5" w:space="0" w:color="000000"/>
              <w:bottom w:val="single" w:sz="5" w:space="0" w:color="000000"/>
              <w:right w:val="single" w:sz="5" w:space="0" w:color="000000"/>
            </w:tcBorders>
          </w:tcPr>
          <w:p w14:paraId="661E906F" w14:textId="77777777" w:rsidR="00171992" w:rsidRDefault="00171992" w:rsidP="00BD333C"/>
        </w:tc>
        <w:tc>
          <w:tcPr>
            <w:tcW w:w="1702" w:type="dxa"/>
            <w:tcBorders>
              <w:top w:val="single" w:sz="5" w:space="0" w:color="000000"/>
              <w:left w:val="single" w:sz="5" w:space="0" w:color="000000"/>
              <w:bottom w:val="single" w:sz="5" w:space="0" w:color="000000"/>
              <w:right w:val="single" w:sz="10" w:space="0" w:color="000000"/>
            </w:tcBorders>
          </w:tcPr>
          <w:p w14:paraId="3D97E1D1" w14:textId="77777777" w:rsidR="00171992" w:rsidRDefault="00171992" w:rsidP="00BD333C"/>
        </w:tc>
      </w:tr>
    </w:tbl>
    <w:p w14:paraId="411F04CE" w14:textId="5E0819CB" w:rsidR="00171992" w:rsidRDefault="00171992">
      <w:pPr>
        <w:spacing w:before="9" w:line="80" w:lineRule="exact"/>
        <w:rPr>
          <w:sz w:val="8"/>
          <w:szCs w:val="8"/>
        </w:rPr>
      </w:pPr>
    </w:p>
    <w:p w14:paraId="77D25B1B" w14:textId="5BFE1D42" w:rsidR="00171992" w:rsidRDefault="00171992">
      <w:pPr>
        <w:spacing w:before="9" w:line="80" w:lineRule="exact"/>
        <w:rPr>
          <w:sz w:val="8"/>
          <w:szCs w:val="8"/>
        </w:rPr>
      </w:pPr>
    </w:p>
    <w:p w14:paraId="3EB54FF5" w14:textId="4CC941D2" w:rsidR="00171992" w:rsidRDefault="00171992">
      <w:pPr>
        <w:spacing w:before="9" w:line="80" w:lineRule="exact"/>
        <w:rPr>
          <w:sz w:val="8"/>
          <w:szCs w:val="8"/>
        </w:rPr>
      </w:pPr>
    </w:p>
    <w:p w14:paraId="5FEEEAA1" w14:textId="6BAC1E6B" w:rsidR="00171992" w:rsidRDefault="00171992">
      <w:pPr>
        <w:spacing w:before="9" w:line="80" w:lineRule="exact"/>
        <w:rPr>
          <w:sz w:val="8"/>
          <w:szCs w:val="8"/>
        </w:rPr>
      </w:pPr>
    </w:p>
    <w:p w14:paraId="4517D958" w14:textId="77777777" w:rsidR="00171992" w:rsidRDefault="00171992">
      <w:pPr>
        <w:spacing w:before="9" w:line="80" w:lineRule="exact"/>
        <w:rPr>
          <w:sz w:val="8"/>
          <w:szCs w:val="8"/>
        </w:rPr>
      </w:pPr>
    </w:p>
    <w:p w14:paraId="67C13B3C" w14:textId="77777777" w:rsidR="00640245" w:rsidRDefault="00640245">
      <w:pPr>
        <w:spacing w:before="9" w:line="80" w:lineRule="exact"/>
        <w:rPr>
          <w:sz w:val="8"/>
          <w:szCs w:val="8"/>
        </w:rPr>
      </w:pPr>
    </w:p>
    <w:tbl>
      <w:tblPr>
        <w:tblW w:w="10379" w:type="dxa"/>
        <w:tblInd w:w="-722" w:type="dxa"/>
        <w:tblLayout w:type="fixed"/>
        <w:tblCellMar>
          <w:left w:w="0" w:type="dxa"/>
          <w:right w:w="0" w:type="dxa"/>
        </w:tblCellMar>
        <w:tblLook w:val="01E0" w:firstRow="1" w:lastRow="1" w:firstColumn="1" w:lastColumn="1" w:noHBand="0" w:noVBand="0"/>
      </w:tblPr>
      <w:tblGrid>
        <w:gridCol w:w="3780"/>
        <w:gridCol w:w="6599"/>
      </w:tblGrid>
      <w:tr w:rsidR="008F6630" w14:paraId="697E8923" w14:textId="77777777" w:rsidTr="004432C4">
        <w:trPr>
          <w:trHeight w:hRule="exact" w:val="440"/>
        </w:trPr>
        <w:tc>
          <w:tcPr>
            <w:tcW w:w="3780" w:type="dxa"/>
            <w:vMerge w:val="restart"/>
            <w:tcBorders>
              <w:top w:val="single" w:sz="5" w:space="0" w:color="000000"/>
              <w:left w:val="single" w:sz="10" w:space="0" w:color="000000"/>
              <w:right w:val="single" w:sz="5" w:space="0" w:color="000000"/>
            </w:tcBorders>
            <w:shd w:val="clear" w:color="auto" w:fill="D8D8D8"/>
          </w:tcPr>
          <w:p w14:paraId="708858C3" w14:textId="77777777" w:rsidR="008F6630" w:rsidRDefault="00D625DA">
            <w:pPr>
              <w:spacing w:before="89"/>
              <w:ind w:left="79"/>
              <w:rPr>
                <w:rFonts w:ascii="Arial" w:eastAsia="Arial" w:hAnsi="Arial" w:cs="Arial"/>
                <w:sz w:val="16"/>
                <w:szCs w:val="16"/>
              </w:rPr>
            </w:pPr>
            <w:r>
              <w:rPr>
                <w:rFonts w:ascii="Arial" w:eastAsia="Arial" w:hAnsi="Arial" w:cs="Arial"/>
                <w:spacing w:val="1"/>
                <w:sz w:val="16"/>
                <w:szCs w:val="16"/>
              </w:rPr>
              <w:t>D</w:t>
            </w:r>
            <w:r>
              <w:rPr>
                <w:rFonts w:ascii="Arial" w:eastAsia="Arial" w:hAnsi="Arial" w:cs="Arial"/>
                <w:sz w:val="16"/>
                <w:szCs w:val="16"/>
              </w:rPr>
              <w:t>o</w:t>
            </w:r>
            <w:r>
              <w:rPr>
                <w:rFonts w:ascii="Arial" w:eastAsia="Arial" w:hAnsi="Arial" w:cs="Arial"/>
                <w:spacing w:val="2"/>
                <w:sz w:val="16"/>
                <w:szCs w:val="16"/>
              </w:rPr>
              <w:t xml:space="preserve"> </w:t>
            </w:r>
            <w:r>
              <w:rPr>
                <w:rFonts w:ascii="Arial" w:eastAsia="Arial" w:hAnsi="Arial" w:cs="Arial"/>
                <w:spacing w:val="1"/>
                <w:sz w:val="16"/>
                <w:szCs w:val="16"/>
              </w:rPr>
              <w:t>yo</w:t>
            </w:r>
            <w:r>
              <w:rPr>
                <w:rFonts w:ascii="Arial" w:eastAsia="Arial" w:hAnsi="Arial" w:cs="Arial"/>
                <w:sz w:val="16"/>
                <w:szCs w:val="16"/>
              </w:rPr>
              <w:t>u</w:t>
            </w:r>
            <w:r>
              <w:rPr>
                <w:rFonts w:ascii="Arial" w:eastAsia="Arial" w:hAnsi="Arial" w:cs="Arial"/>
                <w:spacing w:val="2"/>
                <w:sz w:val="16"/>
                <w:szCs w:val="16"/>
              </w:rPr>
              <w:t xml:space="preserve"> </w:t>
            </w:r>
            <w:r>
              <w:rPr>
                <w:rFonts w:ascii="Arial" w:eastAsia="Arial" w:hAnsi="Arial" w:cs="Arial"/>
                <w:spacing w:val="1"/>
                <w:sz w:val="16"/>
                <w:szCs w:val="16"/>
              </w:rPr>
              <w:t>currentl</w:t>
            </w:r>
            <w:r>
              <w:rPr>
                <w:rFonts w:ascii="Arial" w:eastAsia="Arial" w:hAnsi="Arial" w:cs="Arial"/>
                <w:sz w:val="16"/>
                <w:szCs w:val="16"/>
              </w:rPr>
              <w:t>y</w:t>
            </w:r>
            <w:r>
              <w:rPr>
                <w:rFonts w:ascii="Arial" w:eastAsia="Arial" w:hAnsi="Arial" w:cs="Arial"/>
                <w:spacing w:val="2"/>
                <w:sz w:val="16"/>
                <w:szCs w:val="16"/>
              </w:rPr>
              <w:t xml:space="preserve"> </w:t>
            </w:r>
            <w:r>
              <w:rPr>
                <w:rFonts w:ascii="Arial" w:eastAsia="Arial" w:hAnsi="Arial" w:cs="Arial"/>
                <w:spacing w:val="1"/>
                <w:sz w:val="16"/>
                <w:szCs w:val="16"/>
              </w:rPr>
              <w:t>hav</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pacing w:val="1"/>
                <w:sz w:val="16"/>
                <w:szCs w:val="16"/>
              </w:rPr>
              <w:t>th</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pacing w:val="1"/>
                <w:sz w:val="16"/>
                <w:szCs w:val="16"/>
              </w:rPr>
              <w:t>righ</w:t>
            </w:r>
            <w:r>
              <w:rPr>
                <w:rFonts w:ascii="Arial" w:eastAsia="Arial" w:hAnsi="Arial" w:cs="Arial"/>
                <w:sz w:val="16"/>
                <w:szCs w:val="16"/>
              </w:rPr>
              <w:t>t</w:t>
            </w:r>
            <w:r>
              <w:rPr>
                <w:rFonts w:ascii="Arial" w:eastAsia="Arial" w:hAnsi="Arial" w:cs="Arial"/>
                <w:spacing w:val="2"/>
                <w:sz w:val="16"/>
                <w:szCs w:val="16"/>
              </w:rPr>
              <w:t xml:space="preserve"> </w:t>
            </w:r>
            <w:r>
              <w:rPr>
                <w:rFonts w:ascii="Arial" w:eastAsia="Arial" w:hAnsi="Arial" w:cs="Arial"/>
                <w:spacing w:val="1"/>
                <w:sz w:val="16"/>
                <w:szCs w:val="16"/>
              </w:rPr>
              <w:t>t</w:t>
            </w:r>
            <w:r>
              <w:rPr>
                <w:rFonts w:ascii="Arial" w:eastAsia="Arial" w:hAnsi="Arial" w:cs="Arial"/>
                <w:sz w:val="16"/>
                <w:szCs w:val="16"/>
              </w:rPr>
              <w:t>o</w:t>
            </w:r>
            <w:r>
              <w:rPr>
                <w:rFonts w:ascii="Arial" w:eastAsia="Arial" w:hAnsi="Arial" w:cs="Arial"/>
                <w:spacing w:val="2"/>
                <w:sz w:val="16"/>
                <w:szCs w:val="16"/>
              </w:rPr>
              <w:t xml:space="preserve"> </w:t>
            </w:r>
            <w:r>
              <w:rPr>
                <w:rFonts w:ascii="Arial" w:eastAsia="Arial" w:hAnsi="Arial" w:cs="Arial"/>
                <w:spacing w:val="1"/>
                <w:sz w:val="16"/>
                <w:szCs w:val="16"/>
              </w:rPr>
              <w:t>wor</w:t>
            </w:r>
            <w:r>
              <w:rPr>
                <w:rFonts w:ascii="Arial" w:eastAsia="Arial" w:hAnsi="Arial" w:cs="Arial"/>
                <w:sz w:val="16"/>
                <w:szCs w:val="16"/>
              </w:rPr>
              <w:t>k</w:t>
            </w:r>
            <w:r>
              <w:rPr>
                <w:rFonts w:ascii="Arial" w:eastAsia="Arial" w:hAnsi="Arial" w:cs="Arial"/>
                <w:spacing w:val="2"/>
                <w:sz w:val="16"/>
                <w:szCs w:val="16"/>
              </w:rPr>
              <w:t xml:space="preserve"> </w:t>
            </w:r>
            <w:r>
              <w:rPr>
                <w:rFonts w:ascii="Arial" w:eastAsia="Arial" w:hAnsi="Arial" w:cs="Arial"/>
                <w:spacing w:val="1"/>
                <w:sz w:val="16"/>
                <w:szCs w:val="16"/>
              </w:rPr>
              <w:t>i</w:t>
            </w:r>
            <w:r>
              <w:rPr>
                <w:rFonts w:ascii="Arial" w:eastAsia="Arial" w:hAnsi="Arial" w:cs="Arial"/>
                <w:sz w:val="16"/>
                <w:szCs w:val="16"/>
              </w:rPr>
              <w:t>n</w:t>
            </w:r>
            <w:r>
              <w:rPr>
                <w:rFonts w:ascii="Arial" w:eastAsia="Arial" w:hAnsi="Arial" w:cs="Arial"/>
                <w:spacing w:val="2"/>
                <w:sz w:val="16"/>
                <w:szCs w:val="16"/>
              </w:rPr>
              <w:t xml:space="preserve"> </w:t>
            </w:r>
            <w:r>
              <w:rPr>
                <w:rFonts w:ascii="Arial" w:eastAsia="Arial" w:hAnsi="Arial" w:cs="Arial"/>
                <w:spacing w:val="1"/>
                <w:sz w:val="16"/>
                <w:szCs w:val="16"/>
              </w:rPr>
              <w:t>th</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pacing w:val="1"/>
                <w:sz w:val="16"/>
                <w:szCs w:val="16"/>
              </w:rPr>
              <w:t>UK?</w:t>
            </w:r>
          </w:p>
        </w:tc>
        <w:tc>
          <w:tcPr>
            <w:tcW w:w="6599" w:type="dxa"/>
            <w:tcBorders>
              <w:top w:val="single" w:sz="5" w:space="0" w:color="000000"/>
              <w:left w:val="single" w:sz="5" w:space="0" w:color="000000"/>
              <w:bottom w:val="single" w:sz="5" w:space="0" w:color="000000"/>
              <w:right w:val="single" w:sz="10" w:space="0" w:color="000000"/>
            </w:tcBorders>
          </w:tcPr>
          <w:p w14:paraId="39C22E7F" w14:textId="77777777" w:rsidR="008F6630" w:rsidRDefault="008F6630">
            <w:pPr>
              <w:spacing w:before="89"/>
              <w:ind w:left="79"/>
              <w:rPr>
                <w:rFonts w:ascii="Arial" w:eastAsia="Arial" w:hAnsi="Arial" w:cs="Arial"/>
                <w:sz w:val="16"/>
                <w:szCs w:val="16"/>
              </w:rPr>
            </w:pPr>
          </w:p>
        </w:tc>
      </w:tr>
      <w:tr w:rsidR="008F6630" w14:paraId="3A697B56" w14:textId="77777777" w:rsidTr="004432C4">
        <w:trPr>
          <w:trHeight w:hRule="exact" w:val="476"/>
        </w:trPr>
        <w:tc>
          <w:tcPr>
            <w:tcW w:w="3780" w:type="dxa"/>
            <w:vMerge/>
            <w:tcBorders>
              <w:left w:val="single" w:sz="10" w:space="0" w:color="000000"/>
              <w:right w:val="single" w:sz="5" w:space="0" w:color="000000"/>
            </w:tcBorders>
            <w:shd w:val="clear" w:color="auto" w:fill="D8D8D8"/>
          </w:tcPr>
          <w:p w14:paraId="365FFD19" w14:textId="77777777" w:rsidR="008F6630" w:rsidRDefault="008F6630"/>
        </w:tc>
        <w:tc>
          <w:tcPr>
            <w:tcW w:w="6599" w:type="dxa"/>
            <w:tcBorders>
              <w:top w:val="single" w:sz="5" w:space="0" w:color="000000"/>
              <w:left w:val="single" w:sz="5" w:space="0" w:color="000000"/>
              <w:bottom w:val="single" w:sz="5" w:space="0" w:color="000000"/>
              <w:right w:val="single" w:sz="10" w:space="0" w:color="000000"/>
            </w:tcBorders>
          </w:tcPr>
          <w:p w14:paraId="1B7D8BD0" w14:textId="77777777" w:rsidR="008F6630" w:rsidRPr="0009748B" w:rsidRDefault="0009748B">
            <w:pPr>
              <w:spacing w:before="89"/>
              <w:ind w:left="79"/>
              <w:rPr>
                <w:rFonts w:ascii="Arial" w:eastAsia="Arial" w:hAnsi="Arial" w:cs="Arial"/>
                <w:sz w:val="16"/>
                <w:szCs w:val="16"/>
              </w:rPr>
            </w:pPr>
            <w:r w:rsidRPr="0009748B">
              <w:rPr>
                <w:rFonts w:ascii="Arial" w:hAnsi="Arial" w:cs="Arial"/>
                <w:sz w:val="16"/>
                <w:szCs w:val="16"/>
              </w:rPr>
              <w:t>If yes and you have a work permit, give date it expires:</w:t>
            </w:r>
          </w:p>
        </w:tc>
      </w:tr>
      <w:tr w:rsidR="008F6630" w14:paraId="4F806114" w14:textId="77777777" w:rsidTr="004432C4">
        <w:trPr>
          <w:trHeight w:hRule="exact" w:val="523"/>
        </w:trPr>
        <w:tc>
          <w:tcPr>
            <w:tcW w:w="3780" w:type="dxa"/>
            <w:vMerge/>
            <w:tcBorders>
              <w:left w:val="single" w:sz="10" w:space="0" w:color="000000"/>
              <w:bottom w:val="single" w:sz="10" w:space="0" w:color="000000"/>
              <w:right w:val="single" w:sz="5" w:space="0" w:color="000000"/>
            </w:tcBorders>
            <w:shd w:val="clear" w:color="auto" w:fill="D8D8D8"/>
          </w:tcPr>
          <w:p w14:paraId="7BAD64BC" w14:textId="77777777" w:rsidR="008F6630" w:rsidRDefault="008F6630"/>
        </w:tc>
        <w:tc>
          <w:tcPr>
            <w:tcW w:w="6599" w:type="dxa"/>
            <w:tcBorders>
              <w:top w:val="single" w:sz="5" w:space="0" w:color="000000"/>
              <w:left w:val="single" w:sz="5" w:space="0" w:color="000000"/>
              <w:bottom w:val="single" w:sz="10" w:space="0" w:color="000000"/>
              <w:right w:val="single" w:sz="10" w:space="0" w:color="000000"/>
            </w:tcBorders>
          </w:tcPr>
          <w:p w14:paraId="45FE7FFA" w14:textId="77777777" w:rsidR="008F6630" w:rsidRPr="0009748B" w:rsidRDefault="0009748B">
            <w:pPr>
              <w:spacing w:before="89"/>
              <w:ind w:left="79"/>
              <w:rPr>
                <w:rFonts w:ascii="Arial" w:eastAsia="Arial" w:hAnsi="Arial" w:cs="Arial"/>
                <w:sz w:val="16"/>
                <w:szCs w:val="16"/>
              </w:rPr>
            </w:pPr>
            <w:r w:rsidRPr="0009748B">
              <w:rPr>
                <w:rFonts w:ascii="Arial" w:hAnsi="Arial" w:cs="Arial"/>
                <w:sz w:val="16"/>
                <w:szCs w:val="16"/>
              </w:rPr>
              <w:t>If no, please specify your circumstances below</w:t>
            </w:r>
            <w:r>
              <w:rPr>
                <w:rFonts w:ascii="Arial" w:hAnsi="Arial" w:cs="Arial"/>
                <w:sz w:val="16"/>
                <w:szCs w:val="16"/>
              </w:rPr>
              <w:t>:</w:t>
            </w:r>
          </w:p>
        </w:tc>
      </w:tr>
    </w:tbl>
    <w:p w14:paraId="0B190C25" w14:textId="77777777" w:rsidR="00640245" w:rsidRDefault="00640245">
      <w:r>
        <w:br w:type="page"/>
      </w:r>
    </w:p>
    <w:tbl>
      <w:tblPr>
        <w:tblW w:w="10379" w:type="dxa"/>
        <w:tblInd w:w="-709" w:type="dxa"/>
        <w:tblLayout w:type="fixed"/>
        <w:tblCellMar>
          <w:left w:w="0" w:type="dxa"/>
          <w:right w:w="0" w:type="dxa"/>
        </w:tblCellMar>
        <w:tblLook w:val="01E0" w:firstRow="1" w:lastRow="1" w:firstColumn="1" w:lastColumn="1" w:noHBand="0" w:noVBand="0"/>
      </w:tblPr>
      <w:tblGrid>
        <w:gridCol w:w="2269"/>
        <w:gridCol w:w="992"/>
        <w:gridCol w:w="988"/>
        <w:gridCol w:w="1695"/>
        <w:gridCol w:w="2100"/>
        <w:gridCol w:w="2335"/>
      </w:tblGrid>
      <w:tr w:rsidR="005D6D85" w14:paraId="4C68D39D" w14:textId="77777777" w:rsidTr="00640245">
        <w:trPr>
          <w:trHeight w:val="237"/>
        </w:trPr>
        <w:tc>
          <w:tcPr>
            <w:tcW w:w="10379" w:type="dxa"/>
            <w:gridSpan w:val="6"/>
            <w:tcBorders>
              <w:top w:val="nil"/>
              <w:bottom w:val="single" w:sz="4" w:space="0" w:color="auto"/>
            </w:tcBorders>
            <w:shd w:val="clear" w:color="auto" w:fill="auto"/>
          </w:tcPr>
          <w:tbl>
            <w:tblPr>
              <w:tblW w:w="10349" w:type="dxa"/>
              <w:tblLayout w:type="fixed"/>
              <w:tblCellMar>
                <w:left w:w="0" w:type="dxa"/>
                <w:right w:w="0" w:type="dxa"/>
              </w:tblCellMar>
              <w:tblLook w:val="01E0" w:firstRow="1" w:lastRow="1" w:firstColumn="1" w:lastColumn="1" w:noHBand="0" w:noVBand="0"/>
            </w:tblPr>
            <w:tblGrid>
              <w:gridCol w:w="1405"/>
              <w:gridCol w:w="11"/>
              <w:gridCol w:w="416"/>
              <w:gridCol w:w="535"/>
              <w:gridCol w:w="984"/>
              <w:gridCol w:w="713"/>
              <w:gridCol w:w="1164"/>
              <w:gridCol w:w="615"/>
              <w:gridCol w:w="418"/>
              <w:gridCol w:w="332"/>
              <w:gridCol w:w="902"/>
              <w:gridCol w:w="585"/>
              <w:gridCol w:w="2269"/>
            </w:tblGrid>
            <w:tr w:rsidR="00171992" w14:paraId="50493828" w14:textId="77777777" w:rsidTr="00BD333C">
              <w:trPr>
                <w:trHeight w:val="385"/>
              </w:trPr>
              <w:tc>
                <w:tcPr>
                  <w:tcW w:w="10349" w:type="dxa"/>
                  <w:gridSpan w:val="13"/>
                  <w:tcBorders>
                    <w:top w:val="single" w:sz="4" w:space="0" w:color="auto"/>
                    <w:left w:val="single" w:sz="10" w:space="0" w:color="000000"/>
                    <w:bottom w:val="single" w:sz="10" w:space="0" w:color="000000"/>
                    <w:right w:val="single" w:sz="10" w:space="0" w:color="000000"/>
                  </w:tcBorders>
                  <w:shd w:val="clear" w:color="auto" w:fill="E5E5E5"/>
                </w:tcPr>
                <w:p w14:paraId="55AC5BC3" w14:textId="77BFF51C" w:rsidR="00171992" w:rsidRDefault="00171992" w:rsidP="00171992">
                  <w:pPr>
                    <w:spacing w:before="89"/>
                    <w:rPr>
                      <w:rFonts w:ascii="Arial" w:eastAsia="Arial" w:hAnsi="Arial" w:cs="Arial"/>
                      <w:b/>
                      <w:spacing w:val="5"/>
                      <w:sz w:val="16"/>
                      <w:szCs w:val="16"/>
                    </w:rPr>
                  </w:pPr>
                  <w:r>
                    <w:rPr>
                      <w:rFonts w:ascii="Arial" w:eastAsia="Arial" w:hAnsi="Arial" w:cs="Arial"/>
                      <w:b/>
                      <w:spacing w:val="5"/>
                      <w:sz w:val="16"/>
                      <w:szCs w:val="16"/>
                    </w:rPr>
                    <w:t>Present or Most Recent Teaching Post</w:t>
                  </w:r>
                  <w:r w:rsidR="008A780D">
                    <w:rPr>
                      <w:rFonts w:ascii="Arial" w:eastAsia="Arial" w:hAnsi="Arial" w:cs="Arial"/>
                      <w:b/>
                      <w:spacing w:val="5"/>
                      <w:sz w:val="16"/>
                      <w:szCs w:val="16"/>
                    </w:rPr>
                    <w:t xml:space="preserve">/Support Role </w:t>
                  </w:r>
                </w:p>
              </w:tc>
            </w:tr>
            <w:tr w:rsidR="00171992" w14:paraId="520BE093" w14:textId="77777777" w:rsidTr="00BD333C">
              <w:trPr>
                <w:trHeight w:hRule="exact" w:val="454"/>
              </w:trPr>
              <w:tc>
                <w:tcPr>
                  <w:tcW w:w="1405" w:type="dxa"/>
                  <w:tcBorders>
                    <w:top w:val="single" w:sz="10" w:space="0" w:color="000000"/>
                    <w:left w:val="single" w:sz="5" w:space="0" w:color="000000"/>
                    <w:bottom w:val="single" w:sz="5" w:space="0" w:color="000000"/>
                    <w:right w:val="single" w:sz="4" w:space="0" w:color="auto"/>
                  </w:tcBorders>
                  <w:shd w:val="clear" w:color="auto" w:fill="D9D9D9" w:themeFill="background1" w:themeFillShade="D9"/>
                </w:tcPr>
                <w:p w14:paraId="23FC3B16" w14:textId="77777777" w:rsidR="00171992" w:rsidRDefault="00171992" w:rsidP="00171992">
                  <w:pPr>
                    <w:rPr>
                      <w:rFonts w:ascii="Arial" w:eastAsia="Arial" w:hAnsi="Arial" w:cs="Arial"/>
                      <w:sz w:val="16"/>
                      <w:szCs w:val="16"/>
                    </w:rPr>
                  </w:pPr>
                </w:p>
                <w:p w14:paraId="1E738BB1" w14:textId="77777777" w:rsidR="00171992" w:rsidRPr="008C6734" w:rsidRDefault="00171992" w:rsidP="00171992">
                  <w:pPr>
                    <w:rPr>
                      <w:rFonts w:ascii="Arial" w:eastAsia="Arial" w:hAnsi="Arial" w:cs="Arial"/>
                      <w:sz w:val="16"/>
                      <w:szCs w:val="16"/>
                    </w:rPr>
                  </w:pPr>
                  <w:r>
                    <w:rPr>
                      <w:rFonts w:ascii="Arial" w:eastAsia="Arial" w:hAnsi="Arial" w:cs="Arial"/>
                      <w:sz w:val="16"/>
                      <w:szCs w:val="16"/>
                    </w:rPr>
                    <w:t xml:space="preserve">  </w:t>
                  </w:r>
                  <w:r w:rsidRPr="008C6734">
                    <w:rPr>
                      <w:rFonts w:ascii="Arial" w:eastAsia="Arial" w:hAnsi="Arial" w:cs="Arial"/>
                      <w:sz w:val="16"/>
                      <w:szCs w:val="16"/>
                    </w:rPr>
                    <w:t>Title of Post</w:t>
                  </w:r>
                </w:p>
                <w:p w14:paraId="51C2D0D4" w14:textId="77777777" w:rsidR="00171992" w:rsidRDefault="00171992" w:rsidP="00171992">
                  <w:pPr>
                    <w:rPr>
                      <w:rFonts w:ascii="Arial" w:eastAsia="Arial" w:hAnsi="Arial" w:cs="Arial"/>
                      <w:sz w:val="16"/>
                      <w:szCs w:val="16"/>
                    </w:rPr>
                  </w:pPr>
                </w:p>
                <w:p w14:paraId="39D23274" w14:textId="77777777" w:rsidR="00171992" w:rsidRDefault="00171992" w:rsidP="00171992">
                  <w:pPr>
                    <w:rPr>
                      <w:rFonts w:ascii="Arial" w:eastAsia="Arial" w:hAnsi="Arial" w:cs="Arial"/>
                      <w:sz w:val="16"/>
                      <w:szCs w:val="16"/>
                    </w:rPr>
                  </w:pPr>
                </w:p>
              </w:tc>
              <w:tc>
                <w:tcPr>
                  <w:tcW w:w="8944" w:type="dxa"/>
                  <w:gridSpan w:val="12"/>
                  <w:tcBorders>
                    <w:top w:val="single" w:sz="10" w:space="0" w:color="000000"/>
                    <w:left w:val="single" w:sz="4" w:space="0" w:color="auto"/>
                    <w:bottom w:val="single" w:sz="5" w:space="0" w:color="000000"/>
                    <w:right w:val="single" w:sz="10" w:space="0" w:color="000000"/>
                  </w:tcBorders>
                </w:tcPr>
                <w:p w14:paraId="4FE65306" w14:textId="77777777" w:rsidR="00171992" w:rsidRDefault="00171992" w:rsidP="00171992">
                  <w:pPr>
                    <w:rPr>
                      <w:rFonts w:ascii="Arial" w:eastAsia="Arial" w:hAnsi="Arial" w:cs="Arial"/>
                      <w:sz w:val="16"/>
                      <w:szCs w:val="16"/>
                    </w:rPr>
                  </w:pPr>
                </w:p>
              </w:tc>
            </w:tr>
            <w:tr w:rsidR="00171992" w14:paraId="5FDDEE3B" w14:textId="77777777" w:rsidTr="00BD333C">
              <w:trPr>
                <w:trHeight w:hRule="exact" w:val="377"/>
              </w:trPr>
              <w:tc>
                <w:tcPr>
                  <w:tcW w:w="1405" w:type="dxa"/>
                  <w:tcBorders>
                    <w:top w:val="single" w:sz="5" w:space="0" w:color="000000"/>
                    <w:left w:val="single" w:sz="5" w:space="0" w:color="000000"/>
                    <w:bottom w:val="single" w:sz="6" w:space="0" w:color="000000"/>
                    <w:right w:val="single" w:sz="6" w:space="0" w:color="000000"/>
                  </w:tcBorders>
                  <w:shd w:val="clear" w:color="auto" w:fill="D8D8D8"/>
                </w:tcPr>
                <w:p w14:paraId="2CB3479D" w14:textId="77777777" w:rsidR="00171992" w:rsidRDefault="00171992" w:rsidP="00171992">
                  <w:pPr>
                    <w:spacing w:before="89"/>
                    <w:ind w:left="85"/>
                    <w:rPr>
                      <w:rFonts w:ascii="Arial" w:eastAsia="Arial" w:hAnsi="Arial" w:cs="Arial"/>
                      <w:sz w:val="16"/>
                      <w:szCs w:val="16"/>
                    </w:rPr>
                  </w:pPr>
                  <w:r>
                    <w:rPr>
                      <w:rFonts w:ascii="Arial" w:eastAsia="Arial" w:hAnsi="Arial" w:cs="Arial"/>
                      <w:spacing w:val="1"/>
                      <w:sz w:val="16"/>
                      <w:szCs w:val="16"/>
                    </w:rPr>
                    <w:t>Dates Post Held</w:t>
                  </w:r>
                </w:p>
              </w:tc>
              <w:tc>
                <w:tcPr>
                  <w:tcW w:w="962" w:type="dxa"/>
                  <w:gridSpan w:val="3"/>
                  <w:tcBorders>
                    <w:top w:val="single" w:sz="6" w:space="0" w:color="000000"/>
                    <w:left w:val="single" w:sz="6" w:space="0" w:color="000000"/>
                    <w:bottom w:val="single" w:sz="6" w:space="0" w:color="000000"/>
                    <w:right w:val="single" w:sz="4" w:space="0" w:color="auto"/>
                  </w:tcBorders>
                  <w:shd w:val="clear" w:color="auto" w:fill="D9D9D9" w:themeFill="background1" w:themeFillShade="D9"/>
                </w:tcPr>
                <w:p w14:paraId="74CF0E33" w14:textId="77777777" w:rsidR="00171992" w:rsidRDefault="00171992" w:rsidP="00171992">
                  <w:pPr>
                    <w:spacing w:before="89"/>
                    <w:ind w:left="79"/>
                    <w:rPr>
                      <w:rFonts w:ascii="Arial" w:eastAsia="Arial" w:hAnsi="Arial" w:cs="Arial"/>
                      <w:sz w:val="16"/>
                      <w:szCs w:val="16"/>
                    </w:rPr>
                  </w:pPr>
                  <w:r>
                    <w:rPr>
                      <w:rFonts w:ascii="Arial" w:eastAsia="Arial" w:hAnsi="Arial" w:cs="Arial"/>
                      <w:sz w:val="16"/>
                      <w:szCs w:val="16"/>
                    </w:rPr>
                    <w:t xml:space="preserve">From      </w:t>
                  </w:r>
                </w:p>
              </w:tc>
              <w:tc>
                <w:tcPr>
                  <w:tcW w:w="3476" w:type="dxa"/>
                  <w:gridSpan w:val="4"/>
                  <w:tcBorders>
                    <w:top w:val="single" w:sz="6" w:space="0" w:color="000000"/>
                    <w:left w:val="single" w:sz="4" w:space="0" w:color="auto"/>
                    <w:bottom w:val="single" w:sz="6" w:space="0" w:color="000000"/>
                    <w:right w:val="single" w:sz="6" w:space="0" w:color="000000"/>
                  </w:tcBorders>
                </w:tcPr>
                <w:p w14:paraId="4660B543" w14:textId="77777777" w:rsidR="00171992" w:rsidRDefault="00171992" w:rsidP="00171992">
                  <w:pPr>
                    <w:spacing w:before="89"/>
                    <w:rPr>
                      <w:rFonts w:ascii="Arial" w:eastAsia="Arial" w:hAnsi="Arial" w:cs="Arial"/>
                      <w:sz w:val="16"/>
                      <w:szCs w:val="16"/>
                    </w:rPr>
                  </w:pPr>
                </w:p>
              </w:tc>
              <w:tc>
                <w:tcPr>
                  <w:tcW w:w="750" w:type="dxa"/>
                  <w:gridSpan w:val="2"/>
                  <w:tcBorders>
                    <w:top w:val="single" w:sz="5" w:space="0" w:color="000000"/>
                    <w:left w:val="single" w:sz="6" w:space="0" w:color="000000"/>
                    <w:bottom w:val="single" w:sz="6" w:space="0" w:color="000000"/>
                    <w:right w:val="single" w:sz="4" w:space="0" w:color="auto"/>
                  </w:tcBorders>
                  <w:shd w:val="clear" w:color="auto" w:fill="D9D9D9" w:themeFill="background1" w:themeFillShade="D9"/>
                </w:tcPr>
                <w:p w14:paraId="07169333" w14:textId="77777777" w:rsidR="00171992" w:rsidRDefault="00171992" w:rsidP="00171992">
                  <w:pPr>
                    <w:spacing w:before="89"/>
                    <w:ind w:left="79"/>
                    <w:rPr>
                      <w:rFonts w:ascii="Arial" w:eastAsia="Arial" w:hAnsi="Arial" w:cs="Arial"/>
                      <w:sz w:val="16"/>
                      <w:szCs w:val="16"/>
                    </w:rPr>
                  </w:pPr>
                  <w:r>
                    <w:rPr>
                      <w:rFonts w:ascii="Arial" w:eastAsia="Arial" w:hAnsi="Arial" w:cs="Arial"/>
                      <w:spacing w:val="8"/>
                      <w:sz w:val="16"/>
                      <w:szCs w:val="16"/>
                    </w:rPr>
                    <w:t xml:space="preserve">To        </w:t>
                  </w:r>
                </w:p>
              </w:tc>
              <w:tc>
                <w:tcPr>
                  <w:tcW w:w="3756" w:type="dxa"/>
                  <w:gridSpan w:val="3"/>
                  <w:tcBorders>
                    <w:top w:val="single" w:sz="5" w:space="0" w:color="000000"/>
                    <w:left w:val="single" w:sz="4" w:space="0" w:color="auto"/>
                    <w:bottom w:val="single" w:sz="6" w:space="0" w:color="000000"/>
                    <w:right w:val="single" w:sz="5" w:space="0" w:color="000000"/>
                  </w:tcBorders>
                  <w:shd w:val="clear" w:color="auto" w:fill="auto"/>
                </w:tcPr>
                <w:p w14:paraId="0819C66D" w14:textId="77777777" w:rsidR="00171992" w:rsidRDefault="00171992" w:rsidP="00171992">
                  <w:pPr>
                    <w:spacing w:before="89"/>
                    <w:rPr>
                      <w:rFonts w:ascii="Arial" w:eastAsia="Arial" w:hAnsi="Arial" w:cs="Arial"/>
                      <w:sz w:val="16"/>
                      <w:szCs w:val="16"/>
                    </w:rPr>
                  </w:pPr>
                </w:p>
              </w:tc>
            </w:tr>
            <w:tr w:rsidR="00171992" w14:paraId="268E06E1" w14:textId="77777777" w:rsidTr="00BD333C">
              <w:trPr>
                <w:trHeight w:hRule="exact" w:val="2015"/>
              </w:trPr>
              <w:tc>
                <w:tcPr>
                  <w:tcW w:w="1405" w:type="dxa"/>
                  <w:tcBorders>
                    <w:top w:val="single" w:sz="6" w:space="0" w:color="000000"/>
                    <w:left w:val="single" w:sz="6" w:space="0" w:color="000000"/>
                    <w:bottom w:val="single" w:sz="6" w:space="0" w:color="000000"/>
                    <w:right w:val="single" w:sz="4" w:space="0" w:color="auto"/>
                  </w:tcBorders>
                  <w:shd w:val="clear" w:color="auto" w:fill="D9D9D9" w:themeFill="background1" w:themeFillShade="D9"/>
                </w:tcPr>
                <w:p w14:paraId="600934D5" w14:textId="77777777" w:rsidR="00171992" w:rsidRDefault="00171992" w:rsidP="00171992">
                  <w:pPr>
                    <w:spacing w:before="1" w:line="180" w:lineRule="exact"/>
                    <w:ind w:left="85" w:right="141"/>
                    <w:rPr>
                      <w:rFonts w:ascii="Arial" w:eastAsia="Arial" w:hAnsi="Arial" w:cs="Arial"/>
                      <w:sz w:val="16"/>
                      <w:szCs w:val="16"/>
                    </w:rPr>
                  </w:pPr>
                </w:p>
                <w:p w14:paraId="5C3CC2B1" w14:textId="77777777" w:rsidR="00171992" w:rsidRDefault="00171992" w:rsidP="00171992">
                  <w:pPr>
                    <w:spacing w:before="1" w:line="180" w:lineRule="exact"/>
                    <w:ind w:left="85" w:right="141"/>
                    <w:rPr>
                      <w:rFonts w:ascii="Arial" w:eastAsia="Arial" w:hAnsi="Arial" w:cs="Arial"/>
                      <w:sz w:val="16"/>
                      <w:szCs w:val="16"/>
                    </w:rPr>
                  </w:pPr>
                  <w:r>
                    <w:rPr>
                      <w:rFonts w:ascii="Arial" w:eastAsia="Arial" w:hAnsi="Arial" w:cs="Arial"/>
                      <w:sz w:val="16"/>
                      <w:szCs w:val="16"/>
                    </w:rPr>
                    <w:t xml:space="preserve">Responsibilities and Achievements   </w:t>
                  </w:r>
                </w:p>
                <w:p w14:paraId="2205EF0C" w14:textId="77777777" w:rsidR="00171992" w:rsidRDefault="00171992" w:rsidP="00171992">
                  <w:pPr>
                    <w:spacing w:before="1" w:line="180" w:lineRule="exact"/>
                    <w:ind w:left="85" w:right="141"/>
                    <w:rPr>
                      <w:rFonts w:ascii="Arial" w:eastAsia="Arial" w:hAnsi="Arial" w:cs="Arial"/>
                      <w:sz w:val="16"/>
                      <w:szCs w:val="16"/>
                    </w:rPr>
                  </w:pPr>
                </w:p>
              </w:tc>
              <w:tc>
                <w:tcPr>
                  <w:tcW w:w="8944" w:type="dxa"/>
                  <w:gridSpan w:val="12"/>
                  <w:tcBorders>
                    <w:top w:val="single" w:sz="6" w:space="0" w:color="000000"/>
                    <w:left w:val="single" w:sz="4" w:space="0" w:color="auto"/>
                    <w:bottom w:val="single" w:sz="6" w:space="0" w:color="000000"/>
                    <w:right w:val="single" w:sz="12" w:space="0" w:color="000000"/>
                  </w:tcBorders>
                </w:tcPr>
                <w:p w14:paraId="58B064AB" w14:textId="77777777" w:rsidR="00171992" w:rsidRDefault="00171992" w:rsidP="00171992">
                  <w:pPr>
                    <w:rPr>
                      <w:rFonts w:ascii="Arial" w:eastAsia="Arial" w:hAnsi="Arial" w:cs="Arial"/>
                      <w:sz w:val="16"/>
                      <w:szCs w:val="16"/>
                    </w:rPr>
                  </w:pPr>
                </w:p>
                <w:p w14:paraId="0212CEA3" w14:textId="77777777" w:rsidR="00171992" w:rsidRDefault="00171992" w:rsidP="00171992">
                  <w:pPr>
                    <w:spacing w:before="1" w:line="180" w:lineRule="exact"/>
                    <w:ind w:left="85" w:right="141"/>
                    <w:rPr>
                      <w:rFonts w:ascii="Arial" w:eastAsia="Arial" w:hAnsi="Arial" w:cs="Arial"/>
                      <w:sz w:val="16"/>
                      <w:szCs w:val="16"/>
                    </w:rPr>
                  </w:pPr>
                </w:p>
              </w:tc>
            </w:tr>
            <w:tr w:rsidR="00171992" w14:paraId="7810D4DA" w14:textId="77777777" w:rsidTr="00090140">
              <w:trPr>
                <w:trHeight w:hRule="exact" w:val="560"/>
              </w:trPr>
              <w:tc>
                <w:tcPr>
                  <w:tcW w:w="1405" w:type="dxa"/>
                  <w:tcBorders>
                    <w:top w:val="single" w:sz="6" w:space="0" w:color="000000"/>
                    <w:left w:val="single" w:sz="5" w:space="0" w:color="000000"/>
                    <w:bottom w:val="single" w:sz="5" w:space="0" w:color="000000"/>
                    <w:right w:val="single" w:sz="4" w:space="0" w:color="auto"/>
                  </w:tcBorders>
                  <w:shd w:val="clear" w:color="auto" w:fill="D9D9D9" w:themeFill="background1" w:themeFillShade="D9"/>
                </w:tcPr>
                <w:p w14:paraId="31AA9A0B" w14:textId="77777777" w:rsidR="00171992" w:rsidRDefault="00171992" w:rsidP="00171992">
                  <w:pPr>
                    <w:spacing w:before="89"/>
                    <w:ind w:left="85"/>
                    <w:rPr>
                      <w:rFonts w:ascii="Arial" w:eastAsia="Arial" w:hAnsi="Arial" w:cs="Arial"/>
                      <w:sz w:val="16"/>
                      <w:szCs w:val="16"/>
                    </w:rPr>
                  </w:pPr>
                  <w:r>
                    <w:rPr>
                      <w:rFonts w:ascii="Arial" w:eastAsia="Arial" w:hAnsi="Arial" w:cs="Arial"/>
                      <w:sz w:val="16"/>
                      <w:szCs w:val="16"/>
                    </w:rPr>
                    <w:t xml:space="preserve">Name of Institution       </w:t>
                  </w:r>
                </w:p>
              </w:tc>
              <w:tc>
                <w:tcPr>
                  <w:tcW w:w="8944" w:type="dxa"/>
                  <w:gridSpan w:val="12"/>
                  <w:tcBorders>
                    <w:top w:val="single" w:sz="6" w:space="0" w:color="000000"/>
                    <w:left w:val="single" w:sz="4" w:space="0" w:color="auto"/>
                    <w:bottom w:val="single" w:sz="5" w:space="0" w:color="000000"/>
                    <w:right w:val="single" w:sz="5" w:space="0" w:color="000000"/>
                  </w:tcBorders>
                </w:tcPr>
                <w:p w14:paraId="5542A06A" w14:textId="77777777" w:rsidR="00171992" w:rsidRDefault="00171992" w:rsidP="00171992">
                  <w:pPr>
                    <w:spacing w:before="89"/>
                    <w:rPr>
                      <w:rFonts w:ascii="Arial" w:eastAsia="Arial" w:hAnsi="Arial" w:cs="Arial"/>
                      <w:sz w:val="16"/>
                      <w:szCs w:val="16"/>
                    </w:rPr>
                  </w:pPr>
                </w:p>
              </w:tc>
            </w:tr>
            <w:tr w:rsidR="00171992" w14:paraId="02EDCD2A" w14:textId="77777777" w:rsidTr="00282960">
              <w:trPr>
                <w:trHeight w:hRule="exact" w:val="1452"/>
              </w:trPr>
              <w:tc>
                <w:tcPr>
                  <w:tcW w:w="1405" w:type="dxa"/>
                  <w:tcBorders>
                    <w:top w:val="single" w:sz="5" w:space="0" w:color="000000"/>
                    <w:left w:val="single" w:sz="5" w:space="0" w:color="000000"/>
                    <w:bottom w:val="single" w:sz="5" w:space="0" w:color="000000"/>
                    <w:right w:val="single" w:sz="4" w:space="0" w:color="auto"/>
                  </w:tcBorders>
                  <w:shd w:val="clear" w:color="auto" w:fill="D9D9D9" w:themeFill="background1" w:themeFillShade="D9"/>
                </w:tcPr>
                <w:p w14:paraId="38C2A0F0" w14:textId="77777777" w:rsidR="00171992" w:rsidRDefault="00171992" w:rsidP="00171992">
                  <w:pPr>
                    <w:spacing w:before="89"/>
                    <w:ind w:left="85"/>
                    <w:rPr>
                      <w:rFonts w:ascii="Arial" w:eastAsia="Arial" w:hAnsi="Arial" w:cs="Arial"/>
                      <w:sz w:val="16"/>
                      <w:szCs w:val="16"/>
                    </w:rPr>
                  </w:pPr>
                  <w:r>
                    <w:rPr>
                      <w:rFonts w:ascii="Arial" w:eastAsia="Arial" w:hAnsi="Arial" w:cs="Arial"/>
                      <w:sz w:val="16"/>
                      <w:szCs w:val="16"/>
                    </w:rPr>
                    <w:t>Address</w:t>
                  </w:r>
                </w:p>
              </w:tc>
              <w:tc>
                <w:tcPr>
                  <w:tcW w:w="8944" w:type="dxa"/>
                  <w:gridSpan w:val="12"/>
                  <w:tcBorders>
                    <w:top w:val="single" w:sz="5" w:space="0" w:color="000000"/>
                    <w:left w:val="single" w:sz="4" w:space="0" w:color="auto"/>
                    <w:bottom w:val="single" w:sz="5" w:space="0" w:color="000000"/>
                    <w:right w:val="single" w:sz="5" w:space="0" w:color="000000"/>
                  </w:tcBorders>
                </w:tcPr>
                <w:p w14:paraId="4418B53D" w14:textId="18389D35" w:rsidR="00171992" w:rsidRDefault="00171992" w:rsidP="00171992">
                  <w:pPr>
                    <w:spacing w:before="89"/>
                    <w:rPr>
                      <w:rFonts w:ascii="Arial" w:eastAsia="Arial" w:hAnsi="Arial" w:cs="Arial"/>
                      <w:sz w:val="16"/>
                      <w:szCs w:val="16"/>
                    </w:rPr>
                  </w:pPr>
                </w:p>
              </w:tc>
            </w:tr>
            <w:tr w:rsidR="00171992" w14:paraId="1DF093A6" w14:textId="77777777" w:rsidTr="00BD333C">
              <w:trPr>
                <w:trHeight w:hRule="exact" w:val="743"/>
              </w:trPr>
              <w:tc>
                <w:tcPr>
                  <w:tcW w:w="1405" w:type="dxa"/>
                  <w:tcBorders>
                    <w:top w:val="single" w:sz="5" w:space="0" w:color="000000"/>
                    <w:left w:val="single" w:sz="5" w:space="0" w:color="000000"/>
                    <w:bottom w:val="single" w:sz="5" w:space="0" w:color="000000"/>
                    <w:right w:val="single" w:sz="4" w:space="0" w:color="auto"/>
                  </w:tcBorders>
                  <w:shd w:val="clear" w:color="auto" w:fill="D9D9D9" w:themeFill="background1" w:themeFillShade="D9"/>
                </w:tcPr>
                <w:p w14:paraId="77E47C3A" w14:textId="77777777" w:rsidR="00171992" w:rsidRDefault="00171992" w:rsidP="00171992">
                  <w:pPr>
                    <w:spacing w:before="89"/>
                    <w:ind w:left="85"/>
                    <w:rPr>
                      <w:rFonts w:ascii="Arial" w:eastAsia="Arial" w:hAnsi="Arial" w:cs="Arial"/>
                      <w:sz w:val="16"/>
                      <w:szCs w:val="16"/>
                    </w:rPr>
                  </w:pPr>
                  <w:r>
                    <w:rPr>
                      <w:rFonts w:ascii="Arial" w:eastAsia="Arial" w:hAnsi="Arial" w:cs="Arial"/>
                      <w:sz w:val="16"/>
                      <w:szCs w:val="16"/>
                    </w:rPr>
                    <w:t>Name of Local Authority (If Applicable)</w:t>
                  </w:r>
                </w:p>
              </w:tc>
              <w:tc>
                <w:tcPr>
                  <w:tcW w:w="4438" w:type="dxa"/>
                  <w:gridSpan w:val="7"/>
                  <w:tcBorders>
                    <w:top w:val="single" w:sz="5" w:space="0" w:color="000000"/>
                    <w:left w:val="single" w:sz="4" w:space="0" w:color="auto"/>
                    <w:bottom w:val="single" w:sz="5" w:space="0" w:color="000000"/>
                    <w:right w:val="single" w:sz="5" w:space="0" w:color="000000"/>
                  </w:tcBorders>
                </w:tcPr>
                <w:p w14:paraId="137EB137" w14:textId="77777777" w:rsidR="00171992" w:rsidRDefault="00171992" w:rsidP="00171992">
                  <w:pPr>
                    <w:spacing w:before="89"/>
                    <w:ind w:left="85"/>
                    <w:rPr>
                      <w:rFonts w:ascii="Arial" w:eastAsia="Arial" w:hAnsi="Arial" w:cs="Arial"/>
                      <w:sz w:val="16"/>
                      <w:szCs w:val="16"/>
                    </w:rPr>
                  </w:pPr>
                </w:p>
              </w:tc>
              <w:tc>
                <w:tcPr>
                  <w:tcW w:w="1652" w:type="dxa"/>
                  <w:gridSpan w:val="3"/>
                  <w:tcBorders>
                    <w:top w:val="single" w:sz="5" w:space="0" w:color="000000"/>
                    <w:left w:val="single" w:sz="5" w:space="0" w:color="000000"/>
                    <w:bottom w:val="single" w:sz="5" w:space="0" w:color="000000"/>
                    <w:right w:val="single" w:sz="4" w:space="0" w:color="auto"/>
                  </w:tcBorders>
                  <w:shd w:val="clear" w:color="auto" w:fill="D9D9D9" w:themeFill="background1" w:themeFillShade="D9"/>
                </w:tcPr>
                <w:p w14:paraId="7E6143FF" w14:textId="77777777" w:rsidR="00171992" w:rsidRDefault="00171992" w:rsidP="00171992">
                  <w:pPr>
                    <w:spacing w:before="89"/>
                    <w:ind w:left="85"/>
                    <w:rPr>
                      <w:rFonts w:ascii="Arial" w:eastAsia="Arial" w:hAnsi="Arial" w:cs="Arial"/>
                      <w:sz w:val="16"/>
                      <w:szCs w:val="16"/>
                    </w:rPr>
                  </w:pPr>
                  <w:r>
                    <w:rPr>
                      <w:rFonts w:ascii="Arial" w:eastAsia="Arial" w:hAnsi="Arial" w:cs="Arial"/>
                      <w:spacing w:val="1"/>
                      <w:sz w:val="16"/>
                      <w:szCs w:val="16"/>
                    </w:rPr>
                    <w:t>Typ</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pacing w:val="1"/>
                      <w:sz w:val="16"/>
                      <w:szCs w:val="16"/>
                    </w:rPr>
                    <w:t>o</w:t>
                  </w:r>
                  <w:r>
                    <w:rPr>
                      <w:rFonts w:ascii="Arial" w:eastAsia="Arial" w:hAnsi="Arial" w:cs="Arial"/>
                      <w:sz w:val="16"/>
                      <w:szCs w:val="16"/>
                    </w:rPr>
                    <w:t>f</w:t>
                  </w:r>
                  <w:r>
                    <w:rPr>
                      <w:rFonts w:ascii="Arial" w:eastAsia="Arial" w:hAnsi="Arial" w:cs="Arial"/>
                      <w:spacing w:val="2"/>
                      <w:sz w:val="16"/>
                      <w:szCs w:val="16"/>
                    </w:rPr>
                    <w:t xml:space="preserve"> </w:t>
                  </w:r>
                  <w:r>
                    <w:rPr>
                      <w:rFonts w:ascii="Arial" w:eastAsia="Arial" w:hAnsi="Arial" w:cs="Arial"/>
                      <w:spacing w:val="1"/>
                      <w:sz w:val="16"/>
                      <w:szCs w:val="16"/>
                    </w:rPr>
                    <w:t>Institution</w:t>
                  </w:r>
                </w:p>
              </w:tc>
              <w:tc>
                <w:tcPr>
                  <w:tcW w:w="2854" w:type="dxa"/>
                  <w:gridSpan w:val="2"/>
                  <w:tcBorders>
                    <w:top w:val="single" w:sz="5" w:space="0" w:color="000000"/>
                    <w:left w:val="single" w:sz="4" w:space="0" w:color="auto"/>
                    <w:bottom w:val="single" w:sz="5" w:space="0" w:color="000000"/>
                    <w:right w:val="single" w:sz="5" w:space="0" w:color="000000"/>
                  </w:tcBorders>
                  <w:shd w:val="clear" w:color="auto" w:fill="auto"/>
                </w:tcPr>
                <w:p w14:paraId="747A969A" w14:textId="77777777" w:rsidR="00171992" w:rsidRDefault="00171992" w:rsidP="00171992">
                  <w:pPr>
                    <w:spacing w:before="89"/>
                    <w:rPr>
                      <w:rFonts w:ascii="Arial" w:eastAsia="Arial" w:hAnsi="Arial" w:cs="Arial"/>
                      <w:sz w:val="16"/>
                      <w:szCs w:val="16"/>
                    </w:rPr>
                  </w:pPr>
                </w:p>
              </w:tc>
            </w:tr>
            <w:tr w:rsidR="00171992" w14:paraId="6AD93BAE" w14:textId="77777777" w:rsidTr="00BD333C">
              <w:trPr>
                <w:trHeight w:hRule="exact" w:val="434"/>
              </w:trPr>
              <w:tc>
                <w:tcPr>
                  <w:tcW w:w="1832" w:type="dxa"/>
                  <w:gridSpan w:val="3"/>
                  <w:tcBorders>
                    <w:top w:val="single" w:sz="4" w:space="0" w:color="auto"/>
                    <w:left w:val="single" w:sz="10" w:space="0" w:color="000000"/>
                    <w:bottom w:val="single" w:sz="5" w:space="0" w:color="000000"/>
                    <w:right w:val="single" w:sz="5" w:space="0" w:color="000000"/>
                  </w:tcBorders>
                  <w:shd w:val="clear" w:color="auto" w:fill="D8D8D8"/>
                </w:tcPr>
                <w:p w14:paraId="315D0AF7" w14:textId="77777777" w:rsidR="00171992" w:rsidRDefault="00171992" w:rsidP="00171992">
                  <w:pPr>
                    <w:spacing w:before="89"/>
                    <w:ind w:left="79"/>
                    <w:rPr>
                      <w:rFonts w:ascii="Arial" w:eastAsia="Arial" w:hAnsi="Arial" w:cs="Arial"/>
                      <w:sz w:val="16"/>
                      <w:szCs w:val="16"/>
                    </w:rPr>
                  </w:pPr>
                  <w:r>
                    <w:rPr>
                      <w:rFonts w:ascii="Arial" w:eastAsia="Arial" w:hAnsi="Arial" w:cs="Arial"/>
                      <w:spacing w:val="1"/>
                      <w:sz w:val="16"/>
                      <w:szCs w:val="16"/>
                    </w:rPr>
                    <w:t>Ful</w:t>
                  </w:r>
                  <w:r>
                    <w:rPr>
                      <w:rFonts w:ascii="Arial" w:eastAsia="Arial" w:hAnsi="Arial" w:cs="Arial"/>
                      <w:sz w:val="16"/>
                      <w:szCs w:val="16"/>
                    </w:rPr>
                    <w:t>l</w:t>
                  </w:r>
                  <w:r>
                    <w:rPr>
                      <w:rFonts w:ascii="Arial" w:eastAsia="Arial" w:hAnsi="Arial" w:cs="Arial"/>
                      <w:spacing w:val="2"/>
                      <w:sz w:val="16"/>
                      <w:szCs w:val="16"/>
                    </w:rPr>
                    <w:t xml:space="preserve"> </w:t>
                  </w:r>
                  <w:r>
                    <w:rPr>
                      <w:rFonts w:ascii="Arial" w:eastAsia="Arial" w:hAnsi="Arial" w:cs="Arial"/>
                      <w:spacing w:val="1"/>
                      <w:sz w:val="16"/>
                      <w:szCs w:val="16"/>
                    </w:rPr>
                    <w:t>o</w:t>
                  </w:r>
                  <w:r>
                    <w:rPr>
                      <w:rFonts w:ascii="Arial" w:eastAsia="Arial" w:hAnsi="Arial" w:cs="Arial"/>
                      <w:sz w:val="16"/>
                      <w:szCs w:val="16"/>
                    </w:rPr>
                    <w:t>r</w:t>
                  </w:r>
                  <w:r>
                    <w:rPr>
                      <w:rFonts w:ascii="Arial" w:eastAsia="Arial" w:hAnsi="Arial" w:cs="Arial"/>
                      <w:spacing w:val="2"/>
                      <w:sz w:val="16"/>
                      <w:szCs w:val="16"/>
                    </w:rPr>
                    <w:t xml:space="preserve"> </w:t>
                  </w:r>
                  <w:r>
                    <w:rPr>
                      <w:rFonts w:ascii="Arial" w:eastAsia="Arial" w:hAnsi="Arial" w:cs="Arial"/>
                      <w:spacing w:val="1"/>
                      <w:sz w:val="16"/>
                      <w:szCs w:val="16"/>
                    </w:rPr>
                    <w:t>Par</w:t>
                  </w:r>
                  <w:r>
                    <w:rPr>
                      <w:rFonts w:ascii="Arial" w:eastAsia="Arial" w:hAnsi="Arial" w:cs="Arial"/>
                      <w:sz w:val="16"/>
                      <w:szCs w:val="16"/>
                    </w:rPr>
                    <w:t>t</w:t>
                  </w:r>
                  <w:r>
                    <w:rPr>
                      <w:rFonts w:ascii="Arial" w:eastAsia="Arial" w:hAnsi="Arial" w:cs="Arial"/>
                      <w:spacing w:val="2"/>
                      <w:sz w:val="16"/>
                      <w:szCs w:val="16"/>
                    </w:rPr>
                    <w:t xml:space="preserve"> </w:t>
                  </w:r>
                  <w:r>
                    <w:rPr>
                      <w:rFonts w:ascii="Arial" w:eastAsia="Arial" w:hAnsi="Arial" w:cs="Arial"/>
                      <w:spacing w:val="1"/>
                      <w:sz w:val="16"/>
                      <w:szCs w:val="16"/>
                    </w:rPr>
                    <w:t>Time</w:t>
                  </w:r>
                </w:p>
              </w:tc>
              <w:tc>
                <w:tcPr>
                  <w:tcW w:w="3396" w:type="dxa"/>
                  <w:gridSpan w:val="4"/>
                  <w:tcBorders>
                    <w:top w:val="single" w:sz="4" w:space="0" w:color="auto"/>
                    <w:left w:val="single" w:sz="5" w:space="0" w:color="000000"/>
                    <w:bottom w:val="single" w:sz="5" w:space="0" w:color="000000"/>
                    <w:right w:val="single" w:sz="5" w:space="0" w:color="000000"/>
                  </w:tcBorders>
                </w:tcPr>
                <w:p w14:paraId="597A8064" w14:textId="77777777" w:rsidR="00171992" w:rsidRDefault="00171992" w:rsidP="00171992">
                  <w:pPr>
                    <w:spacing w:before="89"/>
                    <w:ind w:left="79"/>
                    <w:rPr>
                      <w:rFonts w:ascii="Arial" w:eastAsia="Arial" w:hAnsi="Arial" w:cs="Arial"/>
                      <w:sz w:val="16"/>
                      <w:szCs w:val="16"/>
                    </w:rPr>
                  </w:pPr>
                </w:p>
              </w:tc>
              <w:tc>
                <w:tcPr>
                  <w:tcW w:w="2267" w:type="dxa"/>
                  <w:gridSpan w:val="4"/>
                  <w:tcBorders>
                    <w:top w:val="single" w:sz="4" w:space="0" w:color="auto"/>
                    <w:left w:val="single" w:sz="5" w:space="0" w:color="000000"/>
                    <w:bottom w:val="single" w:sz="5" w:space="0" w:color="000000"/>
                    <w:right w:val="single" w:sz="5" w:space="0" w:color="000000"/>
                  </w:tcBorders>
                  <w:shd w:val="clear" w:color="auto" w:fill="D8D8D8"/>
                </w:tcPr>
                <w:p w14:paraId="4B9C744A" w14:textId="77777777" w:rsidR="00171992" w:rsidRDefault="00171992" w:rsidP="00171992">
                  <w:pPr>
                    <w:spacing w:before="89"/>
                    <w:ind w:left="79"/>
                    <w:rPr>
                      <w:rFonts w:ascii="Arial" w:eastAsia="Arial" w:hAnsi="Arial" w:cs="Arial"/>
                      <w:sz w:val="16"/>
                      <w:szCs w:val="16"/>
                    </w:rPr>
                  </w:pPr>
                  <w:r>
                    <w:rPr>
                      <w:rFonts w:ascii="Arial" w:eastAsia="Arial" w:hAnsi="Arial" w:cs="Arial"/>
                      <w:spacing w:val="1"/>
                      <w:sz w:val="16"/>
                      <w:szCs w:val="16"/>
                    </w:rPr>
                    <w:t>Permanen</w:t>
                  </w:r>
                  <w:r>
                    <w:rPr>
                      <w:rFonts w:ascii="Arial" w:eastAsia="Arial" w:hAnsi="Arial" w:cs="Arial"/>
                      <w:sz w:val="16"/>
                      <w:szCs w:val="16"/>
                    </w:rPr>
                    <w:t>t</w:t>
                  </w:r>
                  <w:r>
                    <w:rPr>
                      <w:rFonts w:ascii="Arial" w:eastAsia="Arial" w:hAnsi="Arial" w:cs="Arial"/>
                      <w:spacing w:val="3"/>
                      <w:sz w:val="16"/>
                      <w:szCs w:val="16"/>
                    </w:rPr>
                    <w:t xml:space="preserve"> </w:t>
                  </w:r>
                  <w:r>
                    <w:rPr>
                      <w:rFonts w:ascii="Arial" w:eastAsia="Arial" w:hAnsi="Arial" w:cs="Arial"/>
                      <w:spacing w:val="1"/>
                      <w:sz w:val="16"/>
                      <w:szCs w:val="16"/>
                    </w:rPr>
                    <w:t>o</w:t>
                  </w:r>
                  <w:r>
                    <w:rPr>
                      <w:rFonts w:ascii="Arial" w:eastAsia="Arial" w:hAnsi="Arial" w:cs="Arial"/>
                      <w:sz w:val="16"/>
                      <w:szCs w:val="16"/>
                    </w:rPr>
                    <w:t>r</w:t>
                  </w:r>
                  <w:r>
                    <w:rPr>
                      <w:rFonts w:ascii="Arial" w:eastAsia="Arial" w:hAnsi="Arial" w:cs="Arial"/>
                      <w:spacing w:val="3"/>
                      <w:sz w:val="16"/>
                      <w:szCs w:val="16"/>
                    </w:rPr>
                    <w:t xml:space="preserve"> </w:t>
                  </w:r>
                  <w:r>
                    <w:rPr>
                      <w:rFonts w:ascii="Arial" w:eastAsia="Arial" w:hAnsi="Arial" w:cs="Arial"/>
                      <w:spacing w:val="1"/>
                      <w:sz w:val="16"/>
                      <w:szCs w:val="16"/>
                    </w:rPr>
                    <w:t>Temporary</w:t>
                  </w:r>
                </w:p>
              </w:tc>
              <w:tc>
                <w:tcPr>
                  <w:tcW w:w="2854" w:type="dxa"/>
                  <w:gridSpan w:val="2"/>
                  <w:tcBorders>
                    <w:top w:val="single" w:sz="4" w:space="0" w:color="auto"/>
                    <w:left w:val="single" w:sz="5" w:space="0" w:color="000000"/>
                    <w:bottom w:val="single" w:sz="5" w:space="0" w:color="000000"/>
                    <w:right w:val="single" w:sz="4" w:space="0" w:color="auto"/>
                  </w:tcBorders>
                </w:tcPr>
                <w:p w14:paraId="4C260D4E" w14:textId="77777777" w:rsidR="00171992" w:rsidRDefault="00171992" w:rsidP="00171992">
                  <w:pPr>
                    <w:spacing w:before="89"/>
                    <w:ind w:left="79"/>
                    <w:rPr>
                      <w:rFonts w:ascii="Arial" w:eastAsia="Arial" w:hAnsi="Arial" w:cs="Arial"/>
                      <w:sz w:val="16"/>
                      <w:szCs w:val="16"/>
                    </w:rPr>
                  </w:pPr>
                </w:p>
              </w:tc>
            </w:tr>
            <w:tr w:rsidR="00171992" w14:paraId="33AA8C9A" w14:textId="77777777" w:rsidTr="00BD333C">
              <w:trPr>
                <w:trHeight w:hRule="exact" w:val="479"/>
              </w:trPr>
              <w:tc>
                <w:tcPr>
                  <w:tcW w:w="1416" w:type="dxa"/>
                  <w:gridSpan w:val="2"/>
                  <w:vMerge w:val="restart"/>
                  <w:tcBorders>
                    <w:left w:val="single" w:sz="6" w:space="0" w:color="000000"/>
                    <w:right w:val="single" w:sz="4" w:space="0" w:color="auto"/>
                  </w:tcBorders>
                  <w:shd w:val="clear" w:color="auto" w:fill="D9D9D9" w:themeFill="background1" w:themeFillShade="D9"/>
                </w:tcPr>
                <w:p w14:paraId="2AD373F4" w14:textId="77777777" w:rsidR="00171992" w:rsidRDefault="00171992" w:rsidP="00171992">
                  <w:pPr>
                    <w:spacing w:before="93" w:line="180" w:lineRule="exact"/>
                    <w:ind w:left="79" w:right="-1"/>
                    <w:rPr>
                      <w:rFonts w:ascii="Arial" w:eastAsia="Arial" w:hAnsi="Arial" w:cs="Arial"/>
                      <w:sz w:val="16"/>
                      <w:szCs w:val="16"/>
                    </w:rPr>
                  </w:pPr>
                  <w:r>
                    <w:rPr>
                      <w:rFonts w:ascii="Arial" w:eastAsia="Arial" w:hAnsi="Arial" w:cs="Arial"/>
                      <w:sz w:val="16"/>
                      <w:szCs w:val="16"/>
                    </w:rPr>
                    <w:t>Salary Details</w:t>
                  </w:r>
                </w:p>
                <w:p w14:paraId="0D14274B" w14:textId="77777777" w:rsidR="00171992" w:rsidRDefault="00171992" w:rsidP="00171992">
                  <w:pPr>
                    <w:spacing w:before="89"/>
                    <w:ind w:left="79"/>
                    <w:rPr>
                      <w:rFonts w:ascii="Arial" w:eastAsia="Arial" w:hAnsi="Arial" w:cs="Arial"/>
                      <w:sz w:val="16"/>
                      <w:szCs w:val="16"/>
                    </w:rPr>
                  </w:pPr>
                </w:p>
              </w:tc>
              <w:tc>
                <w:tcPr>
                  <w:tcW w:w="1935" w:type="dxa"/>
                  <w:gridSpan w:val="3"/>
                  <w:tcBorders>
                    <w:top w:val="single" w:sz="5" w:space="0" w:color="000000"/>
                    <w:left w:val="single" w:sz="4" w:space="0" w:color="auto"/>
                    <w:bottom w:val="single" w:sz="5" w:space="0" w:color="000000"/>
                    <w:right w:val="single" w:sz="4" w:space="0" w:color="auto"/>
                  </w:tcBorders>
                  <w:shd w:val="clear" w:color="auto" w:fill="D9D9D9" w:themeFill="background1" w:themeFillShade="D9"/>
                </w:tcPr>
                <w:p w14:paraId="59341EF1" w14:textId="77777777" w:rsidR="00171992" w:rsidRDefault="00171992" w:rsidP="00171992">
                  <w:pPr>
                    <w:spacing w:before="93" w:line="180" w:lineRule="exact"/>
                    <w:ind w:right="-1"/>
                    <w:rPr>
                      <w:rFonts w:ascii="Arial" w:eastAsia="Arial" w:hAnsi="Arial" w:cs="Arial"/>
                      <w:sz w:val="16"/>
                      <w:szCs w:val="16"/>
                    </w:rPr>
                  </w:pPr>
                  <w:r>
                    <w:rPr>
                      <w:rFonts w:ascii="Arial" w:eastAsia="Arial" w:hAnsi="Arial" w:cs="Arial"/>
                      <w:spacing w:val="1"/>
                      <w:sz w:val="16"/>
                      <w:szCs w:val="16"/>
                    </w:rPr>
                    <w:t xml:space="preserve"> Scale, e.g. Main Scale  </w:t>
                  </w:r>
                </w:p>
              </w:tc>
              <w:tc>
                <w:tcPr>
                  <w:tcW w:w="2910" w:type="dxa"/>
                  <w:gridSpan w:val="4"/>
                  <w:tcBorders>
                    <w:top w:val="single" w:sz="5" w:space="0" w:color="000000"/>
                    <w:left w:val="single" w:sz="4" w:space="0" w:color="auto"/>
                    <w:bottom w:val="single" w:sz="5" w:space="0" w:color="000000"/>
                    <w:right w:val="single" w:sz="4" w:space="0" w:color="auto"/>
                  </w:tcBorders>
                  <w:shd w:val="clear" w:color="auto" w:fill="auto"/>
                </w:tcPr>
                <w:p w14:paraId="3F93F451" w14:textId="77777777" w:rsidR="00171992" w:rsidRDefault="00171992" w:rsidP="00171992">
                  <w:pPr>
                    <w:spacing w:before="93" w:line="180" w:lineRule="exact"/>
                    <w:ind w:right="-1"/>
                    <w:rPr>
                      <w:rFonts w:ascii="Arial" w:eastAsia="Arial" w:hAnsi="Arial" w:cs="Arial"/>
                      <w:sz w:val="16"/>
                      <w:szCs w:val="16"/>
                    </w:rPr>
                  </w:pPr>
                </w:p>
              </w:tc>
              <w:tc>
                <w:tcPr>
                  <w:tcW w:w="1819" w:type="dxa"/>
                  <w:gridSpan w:val="3"/>
                  <w:tcBorders>
                    <w:top w:val="single" w:sz="5" w:space="0" w:color="000000"/>
                    <w:left w:val="single" w:sz="4" w:space="0" w:color="auto"/>
                    <w:bottom w:val="single" w:sz="5" w:space="0" w:color="000000"/>
                    <w:right w:val="single" w:sz="4" w:space="0" w:color="auto"/>
                  </w:tcBorders>
                  <w:shd w:val="clear" w:color="auto" w:fill="D9D9D9" w:themeFill="background1" w:themeFillShade="D9"/>
                </w:tcPr>
                <w:p w14:paraId="2A10AF6E" w14:textId="77777777" w:rsidR="00171992" w:rsidRDefault="00171992" w:rsidP="00171992">
                  <w:pPr>
                    <w:spacing w:before="93" w:line="180" w:lineRule="exact"/>
                    <w:ind w:right="-1"/>
                    <w:rPr>
                      <w:rFonts w:ascii="Arial" w:eastAsia="Arial" w:hAnsi="Arial" w:cs="Arial"/>
                      <w:sz w:val="16"/>
                      <w:szCs w:val="16"/>
                    </w:rPr>
                  </w:pPr>
                  <w:r>
                    <w:rPr>
                      <w:rFonts w:ascii="Arial" w:eastAsia="Arial" w:hAnsi="Arial" w:cs="Arial"/>
                      <w:sz w:val="16"/>
                      <w:szCs w:val="16"/>
                    </w:rPr>
                    <w:t xml:space="preserve">  Salary Point</w:t>
                  </w:r>
                </w:p>
              </w:tc>
              <w:tc>
                <w:tcPr>
                  <w:tcW w:w="2269" w:type="dxa"/>
                  <w:tcBorders>
                    <w:left w:val="single" w:sz="4" w:space="0" w:color="auto"/>
                    <w:bottom w:val="single" w:sz="5" w:space="0" w:color="000000"/>
                    <w:right w:val="single" w:sz="4" w:space="0" w:color="auto"/>
                  </w:tcBorders>
                  <w:shd w:val="clear" w:color="auto" w:fill="auto"/>
                </w:tcPr>
                <w:p w14:paraId="5D26C6EE" w14:textId="77777777" w:rsidR="00171992" w:rsidRDefault="00171992" w:rsidP="00171992">
                  <w:pPr>
                    <w:spacing w:before="93" w:line="180" w:lineRule="exact"/>
                    <w:ind w:right="-1"/>
                    <w:rPr>
                      <w:rFonts w:ascii="Arial" w:eastAsia="Arial" w:hAnsi="Arial" w:cs="Arial"/>
                      <w:sz w:val="16"/>
                      <w:szCs w:val="16"/>
                    </w:rPr>
                  </w:pPr>
                </w:p>
              </w:tc>
            </w:tr>
            <w:tr w:rsidR="00171992" w14:paraId="5FA40E73" w14:textId="77777777" w:rsidTr="00BD333C">
              <w:trPr>
                <w:trHeight w:hRule="exact" w:val="570"/>
              </w:trPr>
              <w:tc>
                <w:tcPr>
                  <w:tcW w:w="1416" w:type="dxa"/>
                  <w:gridSpan w:val="2"/>
                  <w:vMerge/>
                  <w:tcBorders>
                    <w:left w:val="single" w:sz="5" w:space="0" w:color="000000"/>
                    <w:right w:val="single" w:sz="4" w:space="0" w:color="auto"/>
                  </w:tcBorders>
                  <w:shd w:val="clear" w:color="auto" w:fill="D9D9D9" w:themeFill="background1" w:themeFillShade="D9"/>
                </w:tcPr>
                <w:p w14:paraId="30E0B841" w14:textId="77777777" w:rsidR="00171992" w:rsidRDefault="00171992" w:rsidP="00171992">
                  <w:pPr>
                    <w:spacing w:before="89"/>
                    <w:ind w:left="79"/>
                    <w:rPr>
                      <w:rFonts w:ascii="Arial" w:eastAsia="Arial" w:hAnsi="Arial" w:cs="Arial"/>
                      <w:sz w:val="16"/>
                      <w:szCs w:val="16"/>
                    </w:rPr>
                  </w:pPr>
                </w:p>
              </w:tc>
              <w:tc>
                <w:tcPr>
                  <w:tcW w:w="6664" w:type="dxa"/>
                  <w:gridSpan w:val="10"/>
                  <w:tcBorders>
                    <w:top w:val="single" w:sz="5" w:space="0" w:color="000000"/>
                    <w:left w:val="single" w:sz="4" w:space="0" w:color="auto"/>
                    <w:bottom w:val="single" w:sz="5" w:space="0" w:color="000000"/>
                    <w:right w:val="single" w:sz="4" w:space="0" w:color="auto"/>
                  </w:tcBorders>
                  <w:shd w:val="clear" w:color="auto" w:fill="D9D9D9" w:themeFill="background1" w:themeFillShade="D9"/>
                </w:tcPr>
                <w:p w14:paraId="380953F4" w14:textId="77777777" w:rsidR="00171992" w:rsidRDefault="00171992" w:rsidP="00171992">
                  <w:pPr>
                    <w:spacing w:before="93" w:line="180" w:lineRule="exact"/>
                    <w:ind w:right="-1"/>
                    <w:rPr>
                      <w:rFonts w:ascii="Arial" w:eastAsia="Arial" w:hAnsi="Arial" w:cs="Arial"/>
                      <w:spacing w:val="1"/>
                      <w:sz w:val="16"/>
                      <w:szCs w:val="16"/>
                    </w:rPr>
                  </w:pPr>
                  <w:r>
                    <w:rPr>
                      <w:rFonts w:ascii="Arial" w:eastAsia="Arial" w:hAnsi="Arial" w:cs="Arial"/>
                      <w:spacing w:val="1"/>
                      <w:sz w:val="16"/>
                      <w:szCs w:val="16"/>
                    </w:rPr>
                    <w:t xml:space="preserve"> Alternatively</w:t>
                  </w:r>
                  <w:r>
                    <w:rPr>
                      <w:rFonts w:ascii="Arial" w:eastAsia="Arial" w:hAnsi="Arial" w:cs="Arial"/>
                      <w:sz w:val="16"/>
                      <w:szCs w:val="16"/>
                    </w:rPr>
                    <w:t>,</w:t>
                  </w:r>
                  <w:r>
                    <w:rPr>
                      <w:rFonts w:ascii="Arial" w:eastAsia="Arial" w:hAnsi="Arial" w:cs="Arial"/>
                      <w:spacing w:val="3"/>
                      <w:sz w:val="16"/>
                      <w:szCs w:val="16"/>
                    </w:rPr>
                    <w:t xml:space="preserve"> </w:t>
                  </w:r>
                  <w:r>
                    <w:rPr>
                      <w:rFonts w:ascii="Arial" w:eastAsia="Arial" w:hAnsi="Arial" w:cs="Arial"/>
                      <w:spacing w:val="1"/>
                      <w:sz w:val="16"/>
                      <w:szCs w:val="16"/>
                    </w:rPr>
                    <w:t>pleas</w:t>
                  </w:r>
                  <w:r>
                    <w:rPr>
                      <w:rFonts w:ascii="Arial" w:eastAsia="Arial" w:hAnsi="Arial" w:cs="Arial"/>
                      <w:sz w:val="16"/>
                      <w:szCs w:val="16"/>
                    </w:rPr>
                    <w:t>e</w:t>
                  </w:r>
                  <w:r>
                    <w:rPr>
                      <w:rFonts w:ascii="Arial" w:eastAsia="Arial" w:hAnsi="Arial" w:cs="Arial"/>
                      <w:spacing w:val="3"/>
                      <w:sz w:val="16"/>
                      <w:szCs w:val="16"/>
                    </w:rPr>
                    <w:t xml:space="preserve"> </w:t>
                  </w:r>
                  <w:r>
                    <w:rPr>
                      <w:rFonts w:ascii="Arial" w:eastAsia="Arial" w:hAnsi="Arial" w:cs="Arial"/>
                      <w:spacing w:val="1"/>
                      <w:sz w:val="16"/>
                      <w:szCs w:val="16"/>
                    </w:rPr>
                    <w:t>quot</w:t>
                  </w:r>
                  <w:r>
                    <w:rPr>
                      <w:rFonts w:ascii="Arial" w:eastAsia="Arial" w:hAnsi="Arial" w:cs="Arial"/>
                      <w:sz w:val="16"/>
                      <w:szCs w:val="16"/>
                    </w:rPr>
                    <w:t>e</w:t>
                  </w:r>
                  <w:r>
                    <w:rPr>
                      <w:rFonts w:ascii="Arial" w:eastAsia="Arial" w:hAnsi="Arial" w:cs="Arial"/>
                      <w:spacing w:val="3"/>
                      <w:sz w:val="16"/>
                      <w:szCs w:val="16"/>
                    </w:rPr>
                    <w:t xml:space="preserve"> </w:t>
                  </w:r>
                  <w:r>
                    <w:rPr>
                      <w:rFonts w:ascii="Arial" w:eastAsia="Arial" w:hAnsi="Arial" w:cs="Arial"/>
                      <w:spacing w:val="1"/>
                      <w:sz w:val="16"/>
                      <w:szCs w:val="16"/>
                    </w:rPr>
                    <w:t>annua</w:t>
                  </w:r>
                  <w:r>
                    <w:rPr>
                      <w:rFonts w:ascii="Arial" w:eastAsia="Arial" w:hAnsi="Arial" w:cs="Arial"/>
                      <w:sz w:val="16"/>
                      <w:szCs w:val="16"/>
                    </w:rPr>
                    <w:t>l</w:t>
                  </w:r>
                  <w:r>
                    <w:rPr>
                      <w:rFonts w:ascii="Arial" w:eastAsia="Arial" w:hAnsi="Arial" w:cs="Arial"/>
                      <w:spacing w:val="3"/>
                      <w:sz w:val="16"/>
                      <w:szCs w:val="16"/>
                    </w:rPr>
                    <w:t xml:space="preserve"> </w:t>
                  </w:r>
                  <w:r>
                    <w:rPr>
                      <w:rFonts w:ascii="Arial" w:eastAsia="Arial" w:hAnsi="Arial" w:cs="Arial"/>
                      <w:spacing w:val="1"/>
                      <w:sz w:val="16"/>
                      <w:szCs w:val="16"/>
                    </w:rPr>
                    <w:t>salar</w:t>
                  </w:r>
                  <w:r>
                    <w:rPr>
                      <w:rFonts w:ascii="Arial" w:eastAsia="Arial" w:hAnsi="Arial" w:cs="Arial"/>
                      <w:sz w:val="16"/>
                      <w:szCs w:val="16"/>
                    </w:rPr>
                    <w:t>y</w:t>
                  </w:r>
                  <w:r>
                    <w:rPr>
                      <w:rFonts w:ascii="Arial" w:eastAsia="Arial" w:hAnsi="Arial" w:cs="Arial"/>
                      <w:spacing w:val="3"/>
                      <w:sz w:val="16"/>
                      <w:szCs w:val="16"/>
                    </w:rPr>
                    <w:t xml:space="preserve"> </w:t>
                  </w:r>
                  <w:r>
                    <w:rPr>
                      <w:rFonts w:ascii="Arial" w:eastAsia="Arial" w:hAnsi="Arial" w:cs="Arial"/>
                      <w:spacing w:val="1"/>
                      <w:sz w:val="16"/>
                      <w:szCs w:val="16"/>
                    </w:rPr>
                    <w:t>i</w:t>
                  </w:r>
                  <w:r>
                    <w:rPr>
                      <w:rFonts w:ascii="Arial" w:eastAsia="Arial" w:hAnsi="Arial" w:cs="Arial"/>
                      <w:sz w:val="16"/>
                      <w:szCs w:val="16"/>
                    </w:rPr>
                    <w:t>f</w:t>
                  </w:r>
                  <w:r>
                    <w:rPr>
                      <w:rFonts w:ascii="Arial" w:eastAsia="Arial" w:hAnsi="Arial" w:cs="Arial"/>
                      <w:spacing w:val="3"/>
                      <w:sz w:val="16"/>
                      <w:szCs w:val="16"/>
                    </w:rPr>
                    <w:t xml:space="preserve"> </w:t>
                  </w:r>
                  <w:r>
                    <w:rPr>
                      <w:rFonts w:ascii="Arial" w:eastAsia="Arial" w:hAnsi="Arial" w:cs="Arial"/>
                      <w:spacing w:val="1"/>
                      <w:sz w:val="16"/>
                      <w:szCs w:val="16"/>
                    </w:rPr>
                    <w:t>yo</w:t>
                  </w:r>
                  <w:r>
                    <w:rPr>
                      <w:rFonts w:ascii="Arial" w:eastAsia="Arial" w:hAnsi="Arial" w:cs="Arial"/>
                      <w:sz w:val="16"/>
                      <w:szCs w:val="16"/>
                    </w:rPr>
                    <w:t>u</w:t>
                  </w:r>
                  <w:r>
                    <w:rPr>
                      <w:rFonts w:ascii="Arial" w:eastAsia="Arial" w:hAnsi="Arial" w:cs="Arial"/>
                      <w:spacing w:val="3"/>
                      <w:sz w:val="16"/>
                      <w:szCs w:val="16"/>
                    </w:rPr>
                    <w:t xml:space="preserve"> </w:t>
                  </w:r>
                  <w:r>
                    <w:rPr>
                      <w:rFonts w:ascii="Arial" w:eastAsia="Arial" w:hAnsi="Arial" w:cs="Arial"/>
                      <w:spacing w:val="1"/>
                      <w:sz w:val="16"/>
                      <w:szCs w:val="16"/>
                    </w:rPr>
                    <w:t>ar</w:t>
                  </w:r>
                  <w:r>
                    <w:rPr>
                      <w:rFonts w:ascii="Arial" w:eastAsia="Arial" w:hAnsi="Arial" w:cs="Arial"/>
                      <w:sz w:val="16"/>
                      <w:szCs w:val="16"/>
                    </w:rPr>
                    <w:t>e</w:t>
                  </w:r>
                  <w:r>
                    <w:rPr>
                      <w:rFonts w:ascii="Arial" w:eastAsia="Arial" w:hAnsi="Arial" w:cs="Arial"/>
                      <w:spacing w:val="3"/>
                      <w:sz w:val="16"/>
                      <w:szCs w:val="16"/>
                    </w:rPr>
                    <w:t xml:space="preserve"> </w:t>
                  </w:r>
                  <w:r>
                    <w:rPr>
                      <w:rFonts w:ascii="Arial" w:eastAsia="Arial" w:hAnsi="Arial" w:cs="Arial"/>
                      <w:spacing w:val="1"/>
                      <w:sz w:val="16"/>
                      <w:szCs w:val="16"/>
                    </w:rPr>
                    <w:t>no</w:t>
                  </w:r>
                  <w:r>
                    <w:rPr>
                      <w:rFonts w:ascii="Arial" w:eastAsia="Arial" w:hAnsi="Arial" w:cs="Arial"/>
                      <w:sz w:val="16"/>
                      <w:szCs w:val="16"/>
                    </w:rPr>
                    <w:t>t</w:t>
                  </w:r>
                  <w:r>
                    <w:rPr>
                      <w:rFonts w:ascii="Arial" w:eastAsia="Arial" w:hAnsi="Arial" w:cs="Arial"/>
                      <w:spacing w:val="3"/>
                      <w:sz w:val="16"/>
                      <w:szCs w:val="16"/>
                    </w:rPr>
                    <w:t xml:space="preserve"> </w:t>
                  </w:r>
                  <w:r>
                    <w:rPr>
                      <w:rFonts w:ascii="Arial" w:eastAsia="Arial" w:hAnsi="Arial" w:cs="Arial"/>
                      <w:spacing w:val="1"/>
                      <w:sz w:val="16"/>
                      <w:szCs w:val="16"/>
                    </w:rPr>
                    <w:t>o</w:t>
                  </w:r>
                  <w:r>
                    <w:rPr>
                      <w:rFonts w:ascii="Arial" w:eastAsia="Arial" w:hAnsi="Arial" w:cs="Arial"/>
                      <w:sz w:val="16"/>
                      <w:szCs w:val="16"/>
                    </w:rPr>
                    <w:t>n</w:t>
                  </w:r>
                  <w:r>
                    <w:rPr>
                      <w:rFonts w:ascii="Arial" w:eastAsia="Arial" w:hAnsi="Arial" w:cs="Arial"/>
                      <w:spacing w:val="3"/>
                      <w:sz w:val="16"/>
                      <w:szCs w:val="16"/>
                    </w:rPr>
                    <w:t xml:space="preserve"> </w:t>
                  </w:r>
                  <w:r>
                    <w:rPr>
                      <w:rFonts w:ascii="Arial" w:eastAsia="Arial" w:hAnsi="Arial" w:cs="Arial"/>
                      <w:spacing w:val="1"/>
                      <w:sz w:val="16"/>
                      <w:szCs w:val="16"/>
                    </w:rPr>
                    <w:t>nationa</w:t>
                  </w:r>
                  <w:r>
                    <w:rPr>
                      <w:rFonts w:ascii="Arial" w:eastAsia="Arial" w:hAnsi="Arial" w:cs="Arial"/>
                      <w:sz w:val="16"/>
                      <w:szCs w:val="16"/>
                    </w:rPr>
                    <w:t>l</w:t>
                  </w:r>
                  <w:r>
                    <w:rPr>
                      <w:rFonts w:ascii="Arial" w:eastAsia="Arial" w:hAnsi="Arial" w:cs="Arial"/>
                      <w:spacing w:val="3"/>
                      <w:sz w:val="16"/>
                      <w:szCs w:val="16"/>
                    </w:rPr>
                    <w:t xml:space="preserve"> </w:t>
                  </w:r>
                  <w:r>
                    <w:rPr>
                      <w:rFonts w:ascii="Arial" w:eastAsia="Arial" w:hAnsi="Arial" w:cs="Arial"/>
                      <w:spacing w:val="1"/>
                      <w:sz w:val="16"/>
                      <w:szCs w:val="16"/>
                    </w:rPr>
                    <w:t>pa</w:t>
                  </w:r>
                  <w:r>
                    <w:rPr>
                      <w:rFonts w:ascii="Arial" w:eastAsia="Arial" w:hAnsi="Arial" w:cs="Arial"/>
                      <w:sz w:val="16"/>
                      <w:szCs w:val="16"/>
                    </w:rPr>
                    <w:t>y</w:t>
                  </w:r>
                  <w:r>
                    <w:rPr>
                      <w:rFonts w:ascii="Arial" w:eastAsia="Arial" w:hAnsi="Arial" w:cs="Arial"/>
                      <w:spacing w:val="3"/>
                      <w:sz w:val="16"/>
                      <w:szCs w:val="16"/>
                    </w:rPr>
                    <w:t xml:space="preserve"> </w:t>
                  </w:r>
                  <w:r>
                    <w:rPr>
                      <w:rFonts w:ascii="Arial" w:eastAsia="Arial" w:hAnsi="Arial" w:cs="Arial"/>
                      <w:spacing w:val="1"/>
                      <w:sz w:val="16"/>
                      <w:szCs w:val="16"/>
                    </w:rPr>
                    <w:t>scale</w:t>
                  </w:r>
                  <w:r>
                    <w:rPr>
                      <w:rFonts w:ascii="Arial" w:eastAsia="Arial" w:hAnsi="Arial" w:cs="Arial"/>
                      <w:sz w:val="16"/>
                      <w:szCs w:val="16"/>
                    </w:rPr>
                    <w:t>s</w:t>
                  </w:r>
                  <w:r>
                    <w:rPr>
                      <w:rFonts w:ascii="Arial" w:eastAsia="Arial" w:hAnsi="Arial" w:cs="Arial"/>
                      <w:spacing w:val="3"/>
                      <w:sz w:val="16"/>
                      <w:szCs w:val="16"/>
                    </w:rPr>
                    <w:t xml:space="preserve"> </w:t>
                  </w:r>
                  <w:r>
                    <w:rPr>
                      <w:rFonts w:ascii="Arial" w:eastAsia="Arial" w:hAnsi="Arial" w:cs="Arial"/>
                      <w:spacing w:val="1"/>
                      <w:sz w:val="16"/>
                      <w:szCs w:val="16"/>
                    </w:rPr>
                    <w:t>(i</w:t>
                  </w:r>
                  <w:r>
                    <w:rPr>
                      <w:rFonts w:ascii="Arial" w:eastAsia="Arial" w:hAnsi="Arial" w:cs="Arial"/>
                      <w:sz w:val="16"/>
                      <w:szCs w:val="16"/>
                    </w:rPr>
                    <w:t>f</w:t>
                  </w:r>
                  <w:r>
                    <w:rPr>
                      <w:rFonts w:ascii="Arial" w:eastAsia="Arial" w:hAnsi="Arial" w:cs="Arial"/>
                      <w:spacing w:val="3"/>
                      <w:sz w:val="16"/>
                      <w:szCs w:val="16"/>
                    </w:rPr>
                    <w:t xml:space="preserve"> </w:t>
                  </w:r>
                  <w:r>
                    <w:rPr>
                      <w:rFonts w:ascii="Arial" w:eastAsia="Arial" w:hAnsi="Arial" w:cs="Arial"/>
                      <w:spacing w:val="1"/>
                      <w:sz w:val="16"/>
                      <w:szCs w:val="16"/>
                    </w:rPr>
                    <w:t>part­time,</w:t>
                  </w:r>
                </w:p>
                <w:p w14:paraId="58E69646" w14:textId="77777777" w:rsidR="00171992" w:rsidRDefault="00171992" w:rsidP="00171992">
                  <w:pPr>
                    <w:spacing w:before="93" w:line="180" w:lineRule="exact"/>
                    <w:ind w:right="-1"/>
                    <w:rPr>
                      <w:rFonts w:ascii="Arial" w:eastAsia="Arial" w:hAnsi="Arial" w:cs="Arial"/>
                      <w:spacing w:val="1"/>
                      <w:sz w:val="16"/>
                      <w:szCs w:val="16"/>
                    </w:rPr>
                  </w:pPr>
                  <w:r>
                    <w:rPr>
                      <w:rFonts w:ascii="Arial" w:eastAsia="Arial" w:hAnsi="Arial" w:cs="Arial"/>
                      <w:spacing w:val="1"/>
                      <w:sz w:val="16"/>
                      <w:szCs w:val="16"/>
                    </w:rPr>
                    <w:t xml:space="preserve"> specify the FTE)       </w:t>
                  </w:r>
                  <w:r>
                    <w:rPr>
                      <w:rFonts w:ascii="Arial" w:eastAsia="Arial" w:hAnsi="Arial" w:cs="Arial"/>
                      <w:spacing w:val="3"/>
                      <w:sz w:val="16"/>
                      <w:szCs w:val="16"/>
                    </w:rPr>
                    <w:t xml:space="preserve">    </w:t>
                  </w:r>
                </w:p>
              </w:tc>
              <w:tc>
                <w:tcPr>
                  <w:tcW w:w="2269" w:type="dxa"/>
                  <w:tcBorders>
                    <w:left w:val="single" w:sz="4" w:space="0" w:color="auto"/>
                    <w:bottom w:val="single" w:sz="5" w:space="0" w:color="000000"/>
                    <w:right w:val="single" w:sz="5" w:space="0" w:color="000000"/>
                  </w:tcBorders>
                  <w:shd w:val="clear" w:color="auto" w:fill="auto"/>
                </w:tcPr>
                <w:p w14:paraId="211FE515" w14:textId="77777777" w:rsidR="00171992" w:rsidRDefault="00171992" w:rsidP="00171992">
                  <w:pPr>
                    <w:spacing w:before="93" w:line="180" w:lineRule="exact"/>
                    <w:ind w:right="-1"/>
                    <w:rPr>
                      <w:rFonts w:ascii="Arial" w:eastAsia="Arial" w:hAnsi="Arial" w:cs="Arial"/>
                      <w:sz w:val="16"/>
                      <w:szCs w:val="16"/>
                    </w:rPr>
                  </w:pPr>
                </w:p>
              </w:tc>
            </w:tr>
            <w:tr w:rsidR="00171992" w14:paraId="002A4C94" w14:textId="77777777" w:rsidTr="00BD333C">
              <w:trPr>
                <w:trHeight w:hRule="exact" w:val="560"/>
              </w:trPr>
              <w:tc>
                <w:tcPr>
                  <w:tcW w:w="1416" w:type="dxa"/>
                  <w:gridSpan w:val="2"/>
                  <w:vMerge/>
                  <w:tcBorders>
                    <w:left w:val="single" w:sz="5" w:space="0" w:color="000000"/>
                    <w:right w:val="single" w:sz="4" w:space="0" w:color="auto"/>
                  </w:tcBorders>
                  <w:shd w:val="clear" w:color="auto" w:fill="D9D9D9" w:themeFill="background1" w:themeFillShade="D9"/>
                </w:tcPr>
                <w:p w14:paraId="33CB37FB" w14:textId="77777777" w:rsidR="00171992" w:rsidRDefault="00171992" w:rsidP="00171992">
                  <w:pPr>
                    <w:spacing w:before="89"/>
                    <w:ind w:left="79"/>
                    <w:rPr>
                      <w:rFonts w:ascii="Arial" w:eastAsia="Arial" w:hAnsi="Arial" w:cs="Arial"/>
                      <w:sz w:val="16"/>
                      <w:szCs w:val="16"/>
                    </w:rPr>
                  </w:pPr>
                </w:p>
              </w:tc>
              <w:tc>
                <w:tcPr>
                  <w:tcW w:w="2648" w:type="dxa"/>
                  <w:gridSpan w:val="4"/>
                  <w:tcBorders>
                    <w:top w:val="single" w:sz="5" w:space="0" w:color="000000"/>
                    <w:left w:val="single" w:sz="4" w:space="0" w:color="auto"/>
                    <w:bottom w:val="single" w:sz="5" w:space="0" w:color="000000"/>
                    <w:right w:val="single" w:sz="5" w:space="0" w:color="000000"/>
                  </w:tcBorders>
                  <w:shd w:val="clear" w:color="auto" w:fill="D8D8D8"/>
                </w:tcPr>
                <w:p w14:paraId="162F68BC" w14:textId="77777777" w:rsidR="00171992" w:rsidRDefault="00171992" w:rsidP="00171992">
                  <w:pPr>
                    <w:spacing w:before="93" w:line="180" w:lineRule="exact"/>
                    <w:ind w:right="467"/>
                    <w:rPr>
                      <w:rFonts w:ascii="Arial" w:eastAsia="Arial" w:hAnsi="Arial" w:cs="Arial"/>
                      <w:spacing w:val="1"/>
                      <w:sz w:val="16"/>
                      <w:szCs w:val="16"/>
                    </w:rPr>
                  </w:pPr>
                  <w:r>
                    <w:rPr>
                      <w:rFonts w:ascii="Arial" w:eastAsia="Arial" w:hAnsi="Arial" w:cs="Arial"/>
                      <w:spacing w:val="1"/>
                      <w:sz w:val="16"/>
                      <w:szCs w:val="16"/>
                    </w:rPr>
                    <w:t xml:space="preserve"> Additiona</w:t>
                  </w:r>
                  <w:r>
                    <w:rPr>
                      <w:rFonts w:ascii="Arial" w:eastAsia="Arial" w:hAnsi="Arial" w:cs="Arial"/>
                      <w:sz w:val="16"/>
                      <w:szCs w:val="16"/>
                    </w:rPr>
                    <w:t>l</w:t>
                  </w:r>
                  <w:r>
                    <w:rPr>
                      <w:rFonts w:ascii="Arial" w:eastAsia="Arial" w:hAnsi="Arial" w:cs="Arial"/>
                      <w:spacing w:val="2"/>
                      <w:sz w:val="16"/>
                      <w:szCs w:val="16"/>
                    </w:rPr>
                    <w:t xml:space="preserve"> </w:t>
                  </w:r>
                  <w:r>
                    <w:rPr>
                      <w:rFonts w:ascii="Arial" w:eastAsia="Arial" w:hAnsi="Arial" w:cs="Arial"/>
                      <w:spacing w:val="1"/>
                      <w:sz w:val="16"/>
                      <w:szCs w:val="16"/>
                    </w:rPr>
                    <w:t>allowance</w:t>
                  </w:r>
                  <w:r>
                    <w:rPr>
                      <w:rFonts w:ascii="Arial" w:eastAsia="Arial" w:hAnsi="Arial" w:cs="Arial"/>
                      <w:sz w:val="16"/>
                      <w:szCs w:val="16"/>
                    </w:rPr>
                    <w:t>s</w:t>
                  </w:r>
                  <w:r>
                    <w:rPr>
                      <w:rFonts w:ascii="Arial" w:eastAsia="Arial" w:hAnsi="Arial" w:cs="Arial"/>
                      <w:spacing w:val="2"/>
                      <w:sz w:val="16"/>
                      <w:szCs w:val="16"/>
                    </w:rPr>
                    <w:t xml:space="preserve"> </w:t>
                  </w:r>
                  <w:r>
                    <w:rPr>
                      <w:rFonts w:ascii="Arial" w:eastAsia="Arial" w:hAnsi="Arial" w:cs="Arial"/>
                      <w:spacing w:val="1"/>
                      <w:sz w:val="16"/>
                      <w:szCs w:val="16"/>
                    </w:rPr>
                    <w:t>(stat</w:t>
                  </w:r>
                  <w:r>
                    <w:rPr>
                      <w:rFonts w:ascii="Arial" w:eastAsia="Arial" w:hAnsi="Arial" w:cs="Arial"/>
                      <w:sz w:val="16"/>
                      <w:szCs w:val="16"/>
                    </w:rPr>
                    <w:t>e</w:t>
                  </w:r>
                  <w:r>
                    <w:rPr>
                      <w:rFonts w:ascii="Arial" w:eastAsia="Arial" w:hAnsi="Arial" w:cs="Arial"/>
                      <w:spacing w:val="2"/>
                      <w:sz w:val="16"/>
                      <w:szCs w:val="16"/>
                    </w:rPr>
                    <w:t xml:space="preserve"> </w:t>
                  </w:r>
                </w:p>
                <w:p w14:paraId="33D1B1E4" w14:textId="77777777" w:rsidR="00171992" w:rsidRDefault="00171992" w:rsidP="00171992">
                  <w:pPr>
                    <w:spacing w:before="93" w:line="180" w:lineRule="exact"/>
                    <w:ind w:right="467"/>
                    <w:rPr>
                      <w:rFonts w:ascii="Arial" w:eastAsia="Arial" w:hAnsi="Arial" w:cs="Arial"/>
                      <w:sz w:val="16"/>
                      <w:szCs w:val="16"/>
                    </w:rPr>
                  </w:pPr>
                  <w:r>
                    <w:rPr>
                      <w:rFonts w:ascii="Arial" w:eastAsia="Arial" w:hAnsi="Arial" w:cs="Arial"/>
                      <w:spacing w:val="1"/>
                      <w:sz w:val="16"/>
                      <w:szCs w:val="16"/>
                    </w:rPr>
                    <w:t xml:space="preserve"> Type and annual value annua</w:t>
                  </w:r>
                  <w:r>
                    <w:rPr>
                      <w:rFonts w:ascii="Arial" w:eastAsia="Arial" w:hAnsi="Arial" w:cs="Arial"/>
                      <w:sz w:val="16"/>
                      <w:szCs w:val="16"/>
                    </w:rPr>
                    <w:t>l</w:t>
                  </w:r>
                  <w:r>
                    <w:rPr>
                      <w:rFonts w:ascii="Arial" w:eastAsia="Arial" w:hAnsi="Arial" w:cs="Arial"/>
                      <w:spacing w:val="3"/>
                      <w:sz w:val="16"/>
                      <w:szCs w:val="16"/>
                    </w:rPr>
                    <w:t xml:space="preserve"> </w:t>
                  </w:r>
                  <w:r>
                    <w:rPr>
                      <w:rFonts w:ascii="Arial" w:eastAsia="Arial" w:hAnsi="Arial" w:cs="Arial"/>
                      <w:spacing w:val="1"/>
                      <w:sz w:val="16"/>
                      <w:szCs w:val="16"/>
                    </w:rPr>
                    <w:t>salar</w:t>
                  </w:r>
                  <w:r>
                    <w:rPr>
                      <w:rFonts w:ascii="Arial" w:eastAsia="Arial" w:hAnsi="Arial" w:cs="Arial"/>
                      <w:sz w:val="16"/>
                      <w:szCs w:val="16"/>
                    </w:rPr>
                    <w:t>y</w:t>
                  </w:r>
                  <w:r>
                    <w:rPr>
                      <w:rFonts w:ascii="Arial" w:eastAsia="Arial" w:hAnsi="Arial" w:cs="Arial"/>
                      <w:spacing w:val="3"/>
                      <w:sz w:val="16"/>
                      <w:szCs w:val="16"/>
                    </w:rPr>
                    <w:t xml:space="preserve"> </w:t>
                  </w:r>
                  <w:r>
                    <w:rPr>
                      <w:rFonts w:ascii="Arial" w:eastAsia="Arial" w:hAnsi="Arial" w:cs="Arial"/>
                      <w:spacing w:val="1"/>
                      <w:sz w:val="16"/>
                      <w:szCs w:val="16"/>
                    </w:rPr>
                    <w:t>i</w:t>
                  </w:r>
                  <w:r>
                    <w:rPr>
                      <w:rFonts w:ascii="Arial" w:eastAsia="Arial" w:hAnsi="Arial" w:cs="Arial"/>
                      <w:sz w:val="16"/>
                      <w:szCs w:val="16"/>
                    </w:rPr>
                    <w:t>f</w:t>
                  </w:r>
                  <w:r>
                    <w:rPr>
                      <w:rFonts w:ascii="Arial" w:eastAsia="Arial" w:hAnsi="Arial" w:cs="Arial"/>
                      <w:spacing w:val="3"/>
                      <w:sz w:val="16"/>
                      <w:szCs w:val="16"/>
                    </w:rPr>
                    <w:t xml:space="preserve"> </w:t>
                  </w:r>
                  <w:r>
                    <w:rPr>
                      <w:rFonts w:ascii="Arial" w:eastAsia="Arial" w:hAnsi="Arial" w:cs="Arial"/>
                      <w:spacing w:val="1"/>
                      <w:sz w:val="16"/>
                      <w:szCs w:val="16"/>
                    </w:rPr>
                    <w:t>yo</w:t>
                  </w:r>
                  <w:r>
                    <w:rPr>
                      <w:rFonts w:ascii="Arial" w:eastAsia="Arial" w:hAnsi="Arial" w:cs="Arial"/>
                      <w:sz w:val="16"/>
                      <w:szCs w:val="16"/>
                    </w:rPr>
                    <w:t>u</w:t>
                  </w:r>
                  <w:r>
                    <w:rPr>
                      <w:rFonts w:ascii="Arial" w:eastAsia="Arial" w:hAnsi="Arial" w:cs="Arial"/>
                      <w:spacing w:val="3"/>
                      <w:sz w:val="16"/>
                      <w:szCs w:val="16"/>
                    </w:rPr>
                    <w:t xml:space="preserve"> </w:t>
                  </w:r>
                  <w:r>
                    <w:rPr>
                      <w:rFonts w:ascii="Arial" w:eastAsia="Arial" w:hAnsi="Arial" w:cs="Arial"/>
                      <w:spacing w:val="1"/>
                      <w:sz w:val="16"/>
                      <w:szCs w:val="16"/>
                    </w:rPr>
                    <w:t>ar</w:t>
                  </w:r>
                  <w:r>
                    <w:rPr>
                      <w:rFonts w:ascii="Arial" w:eastAsia="Arial" w:hAnsi="Arial" w:cs="Arial"/>
                      <w:sz w:val="16"/>
                      <w:szCs w:val="16"/>
                    </w:rPr>
                    <w:t>e</w:t>
                  </w:r>
                  <w:r>
                    <w:rPr>
                      <w:rFonts w:ascii="Arial" w:eastAsia="Arial" w:hAnsi="Arial" w:cs="Arial"/>
                      <w:spacing w:val="3"/>
                      <w:sz w:val="16"/>
                      <w:szCs w:val="16"/>
                    </w:rPr>
                    <w:t xml:space="preserve"> </w:t>
                  </w:r>
                  <w:r>
                    <w:rPr>
                      <w:rFonts w:ascii="Arial" w:eastAsia="Arial" w:hAnsi="Arial" w:cs="Arial"/>
                      <w:spacing w:val="1"/>
                      <w:sz w:val="16"/>
                      <w:szCs w:val="16"/>
                    </w:rPr>
                    <w:t>no</w:t>
                  </w:r>
                  <w:r>
                    <w:rPr>
                      <w:rFonts w:ascii="Arial" w:eastAsia="Arial" w:hAnsi="Arial" w:cs="Arial"/>
                      <w:sz w:val="16"/>
                      <w:szCs w:val="16"/>
                    </w:rPr>
                    <w:t>t</w:t>
                  </w:r>
                  <w:r>
                    <w:rPr>
                      <w:rFonts w:ascii="Arial" w:eastAsia="Arial" w:hAnsi="Arial" w:cs="Arial"/>
                      <w:spacing w:val="3"/>
                      <w:sz w:val="16"/>
                      <w:szCs w:val="16"/>
                    </w:rPr>
                    <w:t xml:space="preserve"> </w:t>
                  </w:r>
                  <w:r>
                    <w:rPr>
                      <w:rFonts w:ascii="Arial" w:eastAsia="Arial" w:hAnsi="Arial" w:cs="Arial"/>
                      <w:spacing w:val="1"/>
                      <w:sz w:val="16"/>
                      <w:szCs w:val="16"/>
                    </w:rPr>
                    <w:t>o</w:t>
                  </w:r>
                  <w:r>
                    <w:rPr>
                      <w:rFonts w:ascii="Arial" w:eastAsia="Arial" w:hAnsi="Arial" w:cs="Arial"/>
                      <w:sz w:val="16"/>
                      <w:szCs w:val="16"/>
                    </w:rPr>
                    <w:t>n</w:t>
                  </w:r>
                  <w:r>
                    <w:rPr>
                      <w:rFonts w:ascii="Arial" w:eastAsia="Arial" w:hAnsi="Arial" w:cs="Arial"/>
                      <w:spacing w:val="3"/>
                      <w:sz w:val="16"/>
                      <w:szCs w:val="16"/>
                    </w:rPr>
                    <w:t xml:space="preserve"> </w:t>
                  </w:r>
                  <w:r>
                    <w:rPr>
                      <w:rFonts w:ascii="Arial" w:eastAsia="Arial" w:hAnsi="Arial" w:cs="Arial"/>
                      <w:spacing w:val="1"/>
                      <w:sz w:val="16"/>
                      <w:szCs w:val="16"/>
                    </w:rPr>
                    <w:t>nationa</w:t>
                  </w:r>
                  <w:r>
                    <w:rPr>
                      <w:rFonts w:ascii="Arial" w:eastAsia="Arial" w:hAnsi="Arial" w:cs="Arial"/>
                      <w:sz w:val="16"/>
                      <w:szCs w:val="16"/>
                    </w:rPr>
                    <w:t>l</w:t>
                  </w:r>
                  <w:r>
                    <w:rPr>
                      <w:rFonts w:ascii="Arial" w:eastAsia="Arial" w:hAnsi="Arial" w:cs="Arial"/>
                      <w:spacing w:val="3"/>
                      <w:sz w:val="16"/>
                      <w:szCs w:val="16"/>
                    </w:rPr>
                    <w:t xml:space="preserve"> </w:t>
                  </w:r>
                  <w:r>
                    <w:rPr>
                      <w:rFonts w:ascii="Arial" w:eastAsia="Arial" w:hAnsi="Arial" w:cs="Arial"/>
                      <w:spacing w:val="1"/>
                      <w:sz w:val="16"/>
                      <w:szCs w:val="16"/>
                    </w:rPr>
                    <w:t>pa</w:t>
                  </w:r>
                  <w:r>
                    <w:rPr>
                      <w:rFonts w:ascii="Arial" w:eastAsia="Arial" w:hAnsi="Arial" w:cs="Arial"/>
                      <w:sz w:val="16"/>
                      <w:szCs w:val="16"/>
                    </w:rPr>
                    <w:t>y</w:t>
                  </w:r>
                  <w:r>
                    <w:rPr>
                      <w:rFonts w:ascii="Arial" w:eastAsia="Arial" w:hAnsi="Arial" w:cs="Arial"/>
                      <w:spacing w:val="3"/>
                      <w:sz w:val="16"/>
                      <w:szCs w:val="16"/>
                    </w:rPr>
                    <w:t xml:space="preserve"> </w:t>
                  </w:r>
                  <w:r>
                    <w:rPr>
                      <w:rFonts w:ascii="Arial" w:eastAsia="Arial" w:hAnsi="Arial" w:cs="Arial"/>
                      <w:spacing w:val="1"/>
                      <w:sz w:val="16"/>
                      <w:szCs w:val="16"/>
                    </w:rPr>
                    <w:t>scale</w:t>
                  </w:r>
                  <w:r>
                    <w:rPr>
                      <w:rFonts w:ascii="Arial" w:eastAsia="Arial" w:hAnsi="Arial" w:cs="Arial"/>
                      <w:sz w:val="16"/>
                      <w:szCs w:val="16"/>
                    </w:rPr>
                    <w:t>s</w:t>
                  </w:r>
                  <w:r>
                    <w:rPr>
                      <w:rFonts w:ascii="Arial" w:eastAsia="Arial" w:hAnsi="Arial" w:cs="Arial"/>
                      <w:spacing w:val="3"/>
                      <w:sz w:val="16"/>
                      <w:szCs w:val="16"/>
                    </w:rPr>
                    <w:t xml:space="preserve"> </w:t>
                  </w:r>
                  <w:r>
                    <w:rPr>
                      <w:rFonts w:ascii="Arial" w:eastAsia="Arial" w:hAnsi="Arial" w:cs="Arial"/>
                      <w:spacing w:val="1"/>
                      <w:sz w:val="16"/>
                      <w:szCs w:val="16"/>
                    </w:rPr>
                    <w:t>(i</w:t>
                  </w:r>
                  <w:r>
                    <w:rPr>
                      <w:rFonts w:ascii="Arial" w:eastAsia="Arial" w:hAnsi="Arial" w:cs="Arial"/>
                      <w:sz w:val="16"/>
                      <w:szCs w:val="16"/>
                    </w:rPr>
                    <w:t>f</w:t>
                  </w:r>
                  <w:r>
                    <w:rPr>
                      <w:rFonts w:ascii="Arial" w:eastAsia="Arial" w:hAnsi="Arial" w:cs="Arial"/>
                      <w:spacing w:val="3"/>
                      <w:sz w:val="16"/>
                      <w:szCs w:val="16"/>
                    </w:rPr>
                    <w:t xml:space="preserve"> </w:t>
                  </w:r>
                  <w:r>
                    <w:rPr>
                      <w:rFonts w:ascii="Arial" w:eastAsia="Arial" w:hAnsi="Arial" w:cs="Arial"/>
                      <w:spacing w:val="1"/>
                      <w:sz w:val="16"/>
                      <w:szCs w:val="16"/>
                    </w:rPr>
                    <w:t>part­time</w:t>
                  </w:r>
                  <w:r>
                    <w:rPr>
                      <w:rFonts w:ascii="Arial" w:eastAsia="Arial" w:hAnsi="Arial" w:cs="Arial"/>
                      <w:sz w:val="16"/>
                      <w:szCs w:val="16"/>
                    </w:rPr>
                    <w:t>,</w:t>
                  </w:r>
                  <w:r>
                    <w:rPr>
                      <w:rFonts w:ascii="Arial" w:eastAsia="Arial" w:hAnsi="Arial" w:cs="Arial"/>
                      <w:spacing w:val="3"/>
                      <w:sz w:val="16"/>
                      <w:szCs w:val="16"/>
                    </w:rPr>
                    <w:t xml:space="preserve"> </w:t>
                  </w:r>
                  <w:r>
                    <w:rPr>
                      <w:rFonts w:ascii="Arial" w:eastAsia="Arial" w:hAnsi="Arial" w:cs="Arial"/>
                      <w:spacing w:val="1"/>
                      <w:sz w:val="16"/>
                      <w:szCs w:val="16"/>
                    </w:rPr>
                    <w:t xml:space="preserve">specify </w:t>
                  </w:r>
                  <w:r>
                    <w:rPr>
                      <w:rFonts w:ascii="Arial" w:eastAsia="Arial" w:hAnsi="Arial" w:cs="Arial"/>
                      <w:spacing w:val="3"/>
                      <w:sz w:val="16"/>
                      <w:szCs w:val="16"/>
                    </w:rPr>
                    <w:t>th</w:t>
                  </w:r>
                  <w:r>
                    <w:rPr>
                      <w:rFonts w:ascii="Arial" w:eastAsia="Arial" w:hAnsi="Arial" w:cs="Arial"/>
                      <w:sz w:val="16"/>
                      <w:szCs w:val="16"/>
                    </w:rPr>
                    <w:t>e</w:t>
                  </w:r>
                  <w:r>
                    <w:rPr>
                      <w:rFonts w:ascii="Arial" w:eastAsia="Arial" w:hAnsi="Arial" w:cs="Arial"/>
                      <w:spacing w:val="5"/>
                      <w:sz w:val="16"/>
                      <w:szCs w:val="16"/>
                    </w:rPr>
                    <w:t xml:space="preserve"> </w:t>
                  </w:r>
                  <w:r>
                    <w:rPr>
                      <w:rFonts w:ascii="Arial" w:eastAsia="Arial" w:hAnsi="Arial" w:cs="Arial"/>
                      <w:spacing w:val="3"/>
                      <w:sz w:val="16"/>
                      <w:szCs w:val="16"/>
                    </w:rPr>
                    <w:t>FTE)</w:t>
                  </w:r>
                </w:p>
              </w:tc>
              <w:tc>
                <w:tcPr>
                  <w:tcW w:w="6285" w:type="dxa"/>
                  <w:gridSpan w:val="7"/>
                  <w:tcBorders>
                    <w:top w:val="single" w:sz="5" w:space="0" w:color="000000"/>
                    <w:left w:val="single" w:sz="5" w:space="0" w:color="000000"/>
                    <w:bottom w:val="single" w:sz="5" w:space="0" w:color="000000"/>
                    <w:right w:val="single" w:sz="4" w:space="0" w:color="auto"/>
                  </w:tcBorders>
                </w:tcPr>
                <w:p w14:paraId="0EA23725" w14:textId="77777777" w:rsidR="00171992" w:rsidRDefault="00171992" w:rsidP="00171992">
                  <w:pPr>
                    <w:spacing w:before="89"/>
                    <w:ind w:left="79"/>
                    <w:rPr>
                      <w:rFonts w:ascii="Arial" w:eastAsia="Arial" w:hAnsi="Arial" w:cs="Arial"/>
                      <w:sz w:val="16"/>
                      <w:szCs w:val="16"/>
                    </w:rPr>
                  </w:pPr>
                </w:p>
              </w:tc>
            </w:tr>
            <w:tr w:rsidR="00171992" w14:paraId="2FFCA647" w14:textId="77777777" w:rsidTr="00BD333C">
              <w:trPr>
                <w:trHeight w:hRule="exact" w:val="514"/>
              </w:trPr>
              <w:tc>
                <w:tcPr>
                  <w:tcW w:w="1416" w:type="dxa"/>
                  <w:gridSpan w:val="2"/>
                  <w:vMerge/>
                  <w:tcBorders>
                    <w:left w:val="single" w:sz="5" w:space="0" w:color="000000"/>
                    <w:bottom w:val="single" w:sz="5" w:space="0" w:color="000000"/>
                    <w:right w:val="single" w:sz="4" w:space="0" w:color="auto"/>
                  </w:tcBorders>
                  <w:shd w:val="clear" w:color="auto" w:fill="D9D9D9" w:themeFill="background1" w:themeFillShade="D9"/>
                </w:tcPr>
                <w:p w14:paraId="71C87DD7" w14:textId="77777777" w:rsidR="00171992" w:rsidRDefault="00171992" w:rsidP="00171992">
                  <w:pPr>
                    <w:spacing w:before="89"/>
                    <w:ind w:left="79"/>
                    <w:rPr>
                      <w:rFonts w:ascii="Arial" w:eastAsia="Arial" w:hAnsi="Arial" w:cs="Arial"/>
                      <w:sz w:val="16"/>
                      <w:szCs w:val="16"/>
                    </w:rPr>
                  </w:pPr>
                </w:p>
              </w:tc>
              <w:tc>
                <w:tcPr>
                  <w:tcW w:w="1935" w:type="dxa"/>
                  <w:gridSpan w:val="3"/>
                  <w:tcBorders>
                    <w:top w:val="single" w:sz="5" w:space="0" w:color="000000"/>
                    <w:left w:val="single" w:sz="4" w:space="0" w:color="auto"/>
                    <w:bottom w:val="single" w:sz="5" w:space="0" w:color="000000"/>
                    <w:right w:val="single" w:sz="5" w:space="0" w:color="000000"/>
                  </w:tcBorders>
                  <w:shd w:val="clear" w:color="auto" w:fill="D8D8D8"/>
                </w:tcPr>
                <w:p w14:paraId="3390842A" w14:textId="77777777" w:rsidR="00171992" w:rsidRDefault="00171992" w:rsidP="00171992">
                  <w:pPr>
                    <w:spacing w:before="89"/>
                    <w:ind w:left="79"/>
                    <w:rPr>
                      <w:rFonts w:ascii="Arial" w:eastAsia="Arial" w:hAnsi="Arial" w:cs="Arial"/>
                      <w:sz w:val="16"/>
                      <w:szCs w:val="16"/>
                    </w:rPr>
                  </w:pPr>
                  <w:r>
                    <w:rPr>
                      <w:rFonts w:ascii="Arial" w:eastAsia="Arial" w:hAnsi="Arial" w:cs="Arial"/>
                      <w:spacing w:val="2"/>
                      <w:sz w:val="16"/>
                      <w:szCs w:val="16"/>
                    </w:rPr>
                    <w:t>Tota</w:t>
                  </w:r>
                  <w:r>
                    <w:rPr>
                      <w:rFonts w:ascii="Arial" w:eastAsia="Arial" w:hAnsi="Arial" w:cs="Arial"/>
                      <w:sz w:val="16"/>
                      <w:szCs w:val="16"/>
                    </w:rPr>
                    <w:t>l</w:t>
                  </w:r>
                  <w:r>
                    <w:rPr>
                      <w:rFonts w:ascii="Arial" w:eastAsia="Arial" w:hAnsi="Arial" w:cs="Arial"/>
                      <w:spacing w:val="4"/>
                      <w:sz w:val="16"/>
                      <w:szCs w:val="16"/>
                    </w:rPr>
                    <w:t xml:space="preserve"> </w:t>
                  </w:r>
                  <w:r>
                    <w:rPr>
                      <w:rFonts w:ascii="Arial" w:eastAsia="Arial" w:hAnsi="Arial" w:cs="Arial"/>
                      <w:spacing w:val="2"/>
                      <w:sz w:val="16"/>
                      <w:szCs w:val="16"/>
                    </w:rPr>
                    <w:t>annua</w:t>
                  </w:r>
                  <w:r>
                    <w:rPr>
                      <w:rFonts w:ascii="Arial" w:eastAsia="Arial" w:hAnsi="Arial" w:cs="Arial"/>
                      <w:sz w:val="16"/>
                      <w:szCs w:val="16"/>
                    </w:rPr>
                    <w:t>l</w:t>
                  </w:r>
                  <w:r>
                    <w:rPr>
                      <w:rFonts w:ascii="Arial" w:eastAsia="Arial" w:hAnsi="Arial" w:cs="Arial"/>
                      <w:spacing w:val="4"/>
                      <w:sz w:val="16"/>
                      <w:szCs w:val="16"/>
                    </w:rPr>
                    <w:t xml:space="preserve"> </w:t>
                  </w:r>
                  <w:r>
                    <w:rPr>
                      <w:rFonts w:ascii="Arial" w:eastAsia="Arial" w:hAnsi="Arial" w:cs="Arial"/>
                      <w:spacing w:val="2"/>
                      <w:sz w:val="16"/>
                      <w:szCs w:val="16"/>
                    </w:rPr>
                    <w:t>salary</w:t>
                  </w:r>
                </w:p>
              </w:tc>
              <w:tc>
                <w:tcPr>
                  <w:tcW w:w="6998" w:type="dxa"/>
                  <w:gridSpan w:val="8"/>
                  <w:tcBorders>
                    <w:top w:val="single" w:sz="5" w:space="0" w:color="000000"/>
                    <w:left w:val="single" w:sz="5" w:space="0" w:color="000000"/>
                    <w:bottom w:val="single" w:sz="5" w:space="0" w:color="000000"/>
                    <w:right w:val="single" w:sz="4" w:space="0" w:color="auto"/>
                  </w:tcBorders>
                  <w:shd w:val="clear" w:color="auto" w:fill="auto"/>
                </w:tcPr>
                <w:p w14:paraId="4A2B0611" w14:textId="77777777" w:rsidR="00171992" w:rsidRDefault="00171992" w:rsidP="00171992">
                  <w:pPr>
                    <w:spacing w:before="7" w:line="140" w:lineRule="exact"/>
                    <w:rPr>
                      <w:sz w:val="15"/>
                      <w:szCs w:val="15"/>
                    </w:rPr>
                  </w:pPr>
                </w:p>
                <w:p w14:paraId="6F94869A" w14:textId="77777777" w:rsidR="00171992" w:rsidRDefault="00171992" w:rsidP="00171992">
                  <w:pPr>
                    <w:ind w:left="79"/>
                    <w:rPr>
                      <w:rFonts w:ascii="Arial" w:eastAsia="Arial" w:hAnsi="Arial" w:cs="Arial"/>
                      <w:sz w:val="16"/>
                      <w:szCs w:val="16"/>
                    </w:rPr>
                  </w:pPr>
                </w:p>
              </w:tc>
            </w:tr>
            <w:tr w:rsidR="00171992" w14:paraId="2E7E94CE" w14:textId="77777777" w:rsidTr="00BD333C">
              <w:trPr>
                <w:trHeight w:hRule="exact" w:val="2762"/>
              </w:trPr>
              <w:tc>
                <w:tcPr>
                  <w:tcW w:w="1416" w:type="dxa"/>
                  <w:gridSpan w:val="2"/>
                  <w:tcBorders>
                    <w:top w:val="single" w:sz="5" w:space="0" w:color="000000"/>
                    <w:left w:val="single" w:sz="5" w:space="0" w:color="000000"/>
                    <w:bottom w:val="single" w:sz="10" w:space="0" w:color="000000"/>
                    <w:right w:val="single" w:sz="4" w:space="0" w:color="auto"/>
                  </w:tcBorders>
                  <w:shd w:val="clear" w:color="auto" w:fill="D9D9D9" w:themeFill="background1" w:themeFillShade="D9"/>
                </w:tcPr>
                <w:p w14:paraId="0A83ADAA" w14:textId="77777777" w:rsidR="00171992" w:rsidRDefault="00171992" w:rsidP="00171992">
                  <w:pPr>
                    <w:spacing w:before="89"/>
                    <w:ind w:left="79"/>
                    <w:rPr>
                      <w:rFonts w:ascii="Arial" w:eastAsia="Arial" w:hAnsi="Arial" w:cs="Arial"/>
                      <w:sz w:val="16"/>
                      <w:szCs w:val="16"/>
                    </w:rPr>
                  </w:pPr>
                  <w:r>
                    <w:rPr>
                      <w:rFonts w:ascii="Arial" w:eastAsia="Arial" w:hAnsi="Arial" w:cs="Arial"/>
                      <w:sz w:val="16"/>
                      <w:szCs w:val="16"/>
                    </w:rPr>
                    <w:t xml:space="preserve">Reason for Leaving  </w:t>
                  </w:r>
                </w:p>
              </w:tc>
              <w:tc>
                <w:tcPr>
                  <w:tcW w:w="8933" w:type="dxa"/>
                  <w:gridSpan w:val="11"/>
                  <w:tcBorders>
                    <w:top w:val="single" w:sz="4" w:space="0" w:color="auto"/>
                    <w:left w:val="single" w:sz="4" w:space="0" w:color="auto"/>
                    <w:bottom w:val="single" w:sz="10" w:space="0" w:color="000000"/>
                    <w:right w:val="single" w:sz="10" w:space="0" w:color="000000"/>
                  </w:tcBorders>
                </w:tcPr>
                <w:p w14:paraId="78AA0B40" w14:textId="77777777" w:rsidR="00171992" w:rsidRDefault="00171992" w:rsidP="00171992">
                  <w:pPr>
                    <w:spacing w:before="89"/>
                    <w:rPr>
                      <w:rFonts w:ascii="Arial" w:eastAsia="Arial" w:hAnsi="Arial" w:cs="Arial"/>
                      <w:sz w:val="16"/>
                      <w:szCs w:val="16"/>
                    </w:rPr>
                  </w:pPr>
                </w:p>
              </w:tc>
            </w:tr>
          </w:tbl>
          <w:p w14:paraId="4D681301" w14:textId="77777777" w:rsidR="005D6D85" w:rsidRDefault="005D6D85" w:rsidP="00326021">
            <w:pPr>
              <w:spacing w:before="89"/>
              <w:rPr>
                <w:rFonts w:ascii="Arial" w:eastAsia="Arial" w:hAnsi="Arial" w:cs="Arial"/>
                <w:b/>
                <w:spacing w:val="5"/>
                <w:sz w:val="16"/>
                <w:szCs w:val="16"/>
              </w:rPr>
            </w:pPr>
          </w:p>
          <w:p w14:paraId="25FBCE08" w14:textId="77777777" w:rsidR="00171992" w:rsidRDefault="00171992" w:rsidP="00326021">
            <w:pPr>
              <w:spacing w:before="89"/>
              <w:rPr>
                <w:rFonts w:ascii="Arial" w:eastAsia="Arial" w:hAnsi="Arial" w:cs="Arial"/>
                <w:b/>
                <w:spacing w:val="5"/>
                <w:sz w:val="16"/>
                <w:szCs w:val="16"/>
              </w:rPr>
            </w:pPr>
          </w:p>
          <w:p w14:paraId="6D27B57A" w14:textId="77777777" w:rsidR="00171992" w:rsidRDefault="00171992" w:rsidP="00326021">
            <w:pPr>
              <w:spacing w:before="89"/>
              <w:rPr>
                <w:rFonts w:ascii="Arial" w:eastAsia="Arial" w:hAnsi="Arial" w:cs="Arial"/>
                <w:b/>
                <w:spacing w:val="5"/>
                <w:sz w:val="16"/>
                <w:szCs w:val="16"/>
              </w:rPr>
            </w:pPr>
          </w:p>
          <w:p w14:paraId="25841EE6" w14:textId="77777777" w:rsidR="00171992" w:rsidRDefault="00171992" w:rsidP="00326021">
            <w:pPr>
              <w:spacing w:before="89"/>
              <w:rPr>
                <w:rFonts w:ascii="Arial" w:eastAsia="Arial" w:hAnsi="Arial" w:cs="Arial"/>
                <w:b/>
                <w:spacing w:val="5"/>
                <w:sz w:val="16"/>
                <w:szCs w:val="16"/>
              </w:rPr>
            </w:pPr>
          </w:p>
          <w:p w14:paraId="61C3D468" w14:textId="77777777" w:rsidR="00171992" w:rsidRDefault="00171992" w:rsidP="00326021">
            <w:pPr>
              <w:spacing w:before="89"/>
              <w:rPr>
                <w:rFonts w:ascii="Arial" w:eastAsia="Arial" w:hAnsi="Arial" w:cs="Arial"/>
                <w:b/>
                <w:spacing w:val="5"/>
                <w:sz w:val="16"/>
                <w:szCs w:val="16"/>
              </w:rPr>
            </w:pPr>
          </w:p>
          <w:p w14:paraId="5AF38CAE" w14:textId="58A23478" w:rsidR="00171992" w:rsidRPr="00326021" w:rsidRDefault="00171992" w:rsidP="00326021">
            <w:pPr>
              <w:spacing w:before="89"/>
              <w:rPr>
                <w:rFonts w:ascii="Arial" w:eastAsia="Arial" w:hAnsi="Arial" w:cs="Arial"/>
                <w:b/>
                <w:spacing w:val="5"/>
                <w:sz w:val="16"/>
                <w:szCs w:val="16"/>
              </w:rPr>
            </w:pPr>
          </w:p>
        </w:tc>
      </w:tr>
      <w:tr w:rsidR="00326021" w14:paraId="540A7D98" w14:textId="77777777" w:rsidTr="00A6192A">
        <w:trPr>
          <w:trHeight w:val="861"/>
        </w:trPr>
        <w:tc>
          <w:tcPr>
            <w:tcW w:w="10379" w:type="dxa"/>
            <w:gridSpan w:val="6"/>
            <w:tcBorders>
              <w:top w:val="single" w:sz="4" w:space="0" w:color="auto"/>
              <w:left w:val="single" w:sz="10" w:space="0" w:color="000000"/>
              <w:bottom w:val="single" w:sz="10" w:space="0" w:color="000000"/>
              <w:right w:val="single" w:sz="10" w:space="0" w:color="000000"/>
            </w:tcBorders>
            <w:shd w:val="clear" w:color="auto" w:fill="E5E5E5"/>
          </w:tcPr>
          <w:p w14:paraId="6C8B1728" w14:textId="77777777" w:rsidR="00326021" w:rsidRDefault="00F92344" w:rsidP="00326021">
            <w:pPr>
              <w:spacing w:before="89"/>
              <w:rPr>
                <w:rFonts w:ascii="Arial" w:eastAsia="Arial" w:hAnsi="Arial" w:cs="Arial"/>
                <w:b/>
                <w:spacing w:val="5"/>
                <w:sz w:val="16"/>
                <w:szCs w:val="16"/>
              </w:rPr>
            </w:pPr>
            <w:r>
              <w:rPr>
                <w:rFonts w:ascii="Arial" w:eastAsia="Arial" w:hAnsi="Arial" w:cs="Arial"/>
                <w:b/>
                <w:spacing w:val="5"/>
                <w:sz w:val="16"/>
                <w:szCs w:val="16"/>
              </w:rPr>
              <w:t>Employment History</w:t>
            </w:r>
          </w:p>
          <w:p w14:paraId="2F0453AA" w14:textId="77777777" w:rsidR="00F92344" w:rsidRDefault="00F92344" w:rsidP="00326021">
            <w:pPr>
              <w:spacing w:before="89"/>
              <w:rPr>
                <w:rFonts w:ascii="Arial" w:eastAsia="Arial" w:hAnsi="Arial" w:cs="Arial"/>
                <w:b/>
                <w:spacing w:val="5"/>
                <w:sz w:val="16"/>
                <w:szCs w:val="16"/>
              </w:rPr>
            </w:pPr>
            <w:r w:rsidRPr="00F92344">
              <w:rPr>
                <w:rFonts w:ascii="Arial" w:eastAsia="Arial" w:hAnsi="Arial" w:cs="Arial"/>
                <w:spacing w:val="5"/>
                <w:sz w:val="16"/>
                <w:szCs w:val="16"/>
              </w:rPr>
              <w:t>Please give details of</w:t>
            </w:r>
            <w:r>
              <w:rPr>
                <w:rFonts w:ascii="Arial" w:eastAsia="Arial" w:hAnsi="Arial" w:cs="Arial"/>
                <w:b/>
                <w:spacing w:val="5"/>
                <w:sz w:val="16"/>
                <w:szCs w:val="16"/>
              </w:rPr>
              <w:t xml:space="preserve"> all period of employment </w:t>
            </w:r>
            <w:r w:rsidRPr="00F92344">
              <w:rPr>
                <w:rFonts w:ascii="Arial" w:eastAsia="Arial" w:hAnsi="Arial" w:cs="Arial"/>
                <w:spacing w:val="5"/>
                <w:sz w:val="16"/>
                <w:szCs w:val="16"/>
              </w:rPr>
              <w:t>you have undertaken.</w:t>
            </w:r>
            <w:r>
              <w:rPr>
                <w:rFonts w:ascii="Arial" w:eastAsia="Arial" w:hAnsi="Arial" w:cs="Arial"/>
                <w:b/>
                <w:spacing w:val="5"/>
                <w:sz w:val="16"/>
                <w:szCs w:val="16"/>
              </w:rPr>
              <w:t xml:space="preserve">  </w:t>
            </w:r>
            <w:r w:rsidRPr="00F92344">
              <w:rPr>
                <w:rFonts w:ascii="Arial" w:eastAsia="Arial" w:hAnsi="Arial" w:cs="Arial"/>
                <w:spacing w:val="5"/>
                <w:sz w:val="16"/>
                <w:szCs w:val="16"/>
              </w:rPr>
              <w:t>List the information in reverse chronological order (i.e. with your current or most recent position first).</w:t>
            </w:r>
          </w:p>
        </w:tc>
      </w:tr>
      <w:tr w:rsidR="00F92344" w14:paraId="594A9CCE" w14:textId="77777777" w:rsidTr="00A6192A">
        <w:trPr>
          <w:trHeight w:hRule="exact" w:val="420"/>
        </w:trPr>
        <w:tc>
          <w:tcPr>
            <w:tcW w:w="2269" w:type="dxa"/>
            <w:vMerge w:val="restart"/>
            <w:tcBorders>
              <w:top w:val="single" w:sz="10" w:space="0" w:color="000000"/>
              <w:left w:val="single" w:sz="5" w:space="0" w:color="000000"/>
              <w:right w:val="single" w:sz="4" w:space="0" w:color="auto"/>
            </w:tcBorders>
            <w:shd w:val="clear" w:color="auto" w:fill="D9D9D9" w:themeFill="background1" w:themeFillShade="D9"/>
          </w:tcPr>
          <w:p w14:paraId="31810C15" w14:textId="77777777" w:rsidR="00F92344" w:rsidRDefault="00F92344" w:rsidP="00DD158B">
            <w:pPr>
              <w:rPr>
                <w:rFonts w:ascii="Arial" w:eastAsia="Arial" w:hAnsi="Arial" w:cs="Arial"/>
                <w:sz w:val="16"/>
                <w:szCs w:val="16"/>
              </w:rPr>
            </w:pPr>
          </w:p>
          <w:p w14:paraId="3EB94FA1" w14:textId="77777777" w:rsidR="00F92344" w:rsidRPr="008C6734" w:rsidRDefault="00F92344" w:rsidP="00DD158B">
            <w:pPr>
              <w:rPr>
                <w:rFonts w:ascii="Arial" w:eastAsia="Arial" w:hAnsi="Arial" w:cs="Arial"/>
                <w:sz w:val="16"/>
                <w:szCs w:val="16"/>
              </w:rPr>
            </w:pPr>
            <w:r>
              <w:rPr>
                <w:rFonts w:ascii="Arial" w:eastAsia="Arial" w:hAnsi="Arial" w:cs="Arial"/>
                <w:sz w:val="16"/>
                <w:szCs w:val="16"/>
              </w:rPr>
              <w:t>Employer’s Name and Address</w:t>
            </w:r>
          </w:p>
          <w:p w14:paraId="6630B0B2" w14:textId="77777777" w:rsidR="00F92344" w:rsidRDefault="00F92344" w:rsidP="00DD158B">
            <w:pPr>
              <w:rPr>
                <w:rFonts w:ascii="Arial" w:eastAsia="Arial" w:hAnsi="Arial" w:cs="Arial"/>
                <w:sz w:val="16"/>
                <w:szCs w:val="16"/>
              </w:rPr>
            </w:pPr>
          </w:p>
          <w:p w14:paraId="74F79B5D" w14:textId="77777777" w:rsidR="00F92344" w:rsidRDefault="00F92344" w:rsidP="00DD158B">
            <w:pPr>
              <w:rPr>
                <w:rFonts w:ascii="Arial" w:eastAsia="Arial" w:hAnsi="Arial" w:cs="Arial"/>
                <w:sz w:val="16"/>
                <w:szCs w:val="16"/>
              </w:rPr>
            </w:pPr>
          </w:p>
        </w:tc>
        <w:tc>
          <w:tcPr>
            <w:tcW w:w="1980" w:type="dxa"/>
            <w:gridSpan w:val="2"/>
            <w:tcBorders>
              <w:top w:val="single" w:sz="10" w:space="0" w:color="000000"/>
              <w:left w:val="single" w:sz="4" w:space="0" w:color="auto"/>
              <w:bottom w:val="single" w:sz="4" w:space="0" w:color="auto"/>
              <w:right w:val="single" w:sz="4" w:space="0" w:color="auto"/>
            </w:tcBorders>
            <w:shd w:val="clear" w:color="auto" w:fill="D9D9D9" w:themeFill="background1" w:themeFillShade="D9"/>
          </w:tcPr>
          <w:p w14:paraId="5A1044E8" w14:textId="77777777" w:rsidR="00F92344" w:rsidRDefault="00F92344" w:rsidP="008C6734">
            <w:pPr>
              <w:rPr>
                <w:rFonts w:ascii="Arial" w:eastAsia="Arial" w:hAnsi="Arial" w:cs="Arial"/>
                <w:sz w:val="16"/>
                <w:szCs w:val="16"/>
              </w:rPr>
            </w:pPr>
            <w:r>
              <w:rPr>
                <w:rFonts w:ascii="Arial" w:eastAsia="Arial" w:hAnsi="Arial" w:cs="Arial"/>
                <w:sz w:val="16"/>
                <w:szCs w:val="16"/>
              </w:rPr>
              <w:t>Dates Employed</w:t>
            </w:r>
          </w:p>
        </w:tc>
        <w:tc>
          <w:tcPr>
            <w:tcW w:w="1695" w:type="dxa"/>
            <w:vMerge w:val="restart"/>
            <w:tcBorders>
              <w:top w:val="single" w:sz="10" w:space="0" w:color="000000"/>
              <w:left w:val="single" w:sz="4" w:space="0" w:color="auto"/>
              <w:right w:val="single" w:sz="4" w:space="0" w:color="auto"/>
            </w:tcBorders>
            <w:shd w:val="clear" w:color="auto" w:fill="D9D9D9" w:themeFill="background1" w:themeFillShade="D9"/>
          </w:tcPr>
          <w:p w14:paraId="3D305784" w14:textId="77777777" w:rsidR="00F92344" w:rsidRDefault="00F92344" w:rsidP="008C6734">
            <w:pPr>
              <w:rPr>
                <w:rFonts w:ascii="Arial" w:eastAsia="Arial" w:hAnsi="Arial" w:cs="Arial"/>
                <w:sz w:val="16"/>
                <w:szCs w:val="16"/>
              </w:rPr>
            </w:pPr>
            <w:r>
              <w:rPr>
                <w:rFonts w:ascii="Arial" w:eastAsia="Arial" w:hAnsi="Arial" w:cs="Arial"/>
                <w:sz w:val="16"/>
                <w:szCs w:val="16"/>
              </w:rPr>
              <w:t>Title of Post</w:t>
            </w:r>
          </w:p>
        </w:tc>
        <w:tc>
          <w:tcPr>
            <w:tcW w:w="2100" w:type="dxa"/>
            <w:vMerge w:val="restart"/>
            <w:tcBorders>
              <w:top w:val="single" w:sz="10" w:space="0" w:color="000000"/>
              <w:left w:val="single" w:sz="4" w:space="0" w:color="auto"/>
              <w:right w:val="single" w:sz="4" w:space="0" w:color="auto"/>
            </w:tcBorders>
            <w:shd w:val="clear" w:color="auto" w:fill="D9D9D9" w:themeFill="background1" w:themeFillShade="D9"/>
          </w:tcPr>
          <w:p w14:paraId="029A37A0" w14:textId="3261FECB" w:rsidR="00F92344" w:rsidRDefault="00171992" w:rsidP="008C6734">
            <w:pPr>
              <w:rPr>
                <w:rFonts w:ascii="Arial" w:eastAsia="Arial" w:hAnsi="Arial" w:cs="Arial"/>
                <w:sz w:val="16"/>
                <w:szCs w:val="16"/>
              </w:rPr>
            </w:pPr>
            <w:r w:rsidRPr="00171992">
              <w:rPr>
                <w:rFonts w:ascii="Arial" w:eastAsia="Arial" w:hAnsi="Arial" w:cs="Arial"/>
                <w:sz w:val="16"/>
                <w:szCs w:val="16"/>
              </w:rPr>
              <w:t>Responsibilities and Achievements</w:t>
            </w:r>
          </w:p>
        </w:tc>
        <w:tc>
          <w:tcPr>
            <w:tcW w:w="2335" w:type="dxa"/>
            <w:vMerge w:val="restart"/>
            <w:tcBorders>
              <w:top w:val="single" w:sz="10" w:space="0" w:color="000000"/>
              <w:left w:val="single" w:sz="4" w:space="0" w:color="auto"/>
              <w:right w:val="single" w:sz="10" w:space="0" w:color="000000"/>
            </w:tcBorders>
            <w:shd w:val="clear" w:color="auto" w:fill="D9D9D9" w:themeFill="background1" w:themeFillShade="D9"/>
          </w:tcPr>
          <w:p w14:paraId="7154B257" w14:textId="77777777" w:rsidR="00F92344" w:rsidRDefault="00F92344" w:rsidP="008C6734">
            <w:pPr>
              <w:rPr>
                <w:rFonts w:ascii="Arial" w:eastAsia="Arial" w:hAnsi="Arial" w:cs="Arial"/>
                <w:sz w:val="16"/>
                <w:szCs w:val="16"/>
              </w:rPr>
            </w:pPr>
            <w:r>
              <w:rPr>
                <w:rFonts w:ascii="Arial" w:eastAsia="Arial" w:hAnsi="Arial" w:cs="Arial"/>
                <w:sz w:val="16"/>
                <w:szCs w:val="16"/>
              </w:rPr>
              <w:t>Reason for Leaving</w:t>
            </w:r>
          </w:p>
        </w:tc>
      </w:tr>
      <w:tr w:rsidR="00F92344" w14:paraId="5A389E91" w14:textId="77777777" w:rsidTr="00A6192A">
        <w:trPr>
          <w:trHeight w:hRule="exact" w:val="273"/>
        </w:trPr>
        <w:tc>
          <w:tcPr>
            <w:tcW w:w="2269" w:type="dxa"/>
            <w:vMerge/>
            <w:tcBorders>
              <w:left w:val="single" w:sz="5" w:space="0" w:color="000000"/>
              <w:bottom w:val="single" w:sz="5" w:space="0" w:color="000000"/>
              <w:right w:val="single" w:sz="4" w:space="0" w:color="auto"/>
            </w:tcBorders>
            <w:shd w:val="clear" w:color="auto" w:fill="D9D9D9" w:themeFill="background1" w:themeFillShade="D9"/>
          </w:tcPr>
          <w:p w14:paraId="1E6E7CA8" w14:textId="77777777" w:rsidR="00F92344" w:rsidRDefault="00F92344" w:rsidP="00DD158B">
            <w:pPr>
              <w:rPr>
                <w:rFonts w:ascii="Arial" w:eastAsia="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B0E923" w14:textId="77777777" w:rsidR="00F92344" w:rsidRDefault="00F92344" w:rsidP="008C6734">
            <w:pPr>
              <w:rPr>
                <w:rFonts w:ascii="Arial" w:eastAsia="Arial" w:hAnsi="Arial" w:cs="Arial"/>
                <w:sz w:val="16"/>
                <w:szCs w:val="16"/>
              </w:rPr>
            </w:pPr>
            <w:r>
              <w:rPr>
                <w:rFonts w:ascii="Arial" w:eastAsia="Arial" w:hAnsi="Arial" w:cs="Arial"/>
                <w:sz w:val="16"/>
                <w:szCs w:val="16"/>
              </w:rPr>
              <w:t>From</w:t>
            </w:r>
          </w:p>
        </w:tc>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ECAEB9" w14:textId="77777777" w:rsidR="00F92344" w:rsidRDefault="00F92344" w:rsidP="008C6734">
            <w:pPr>
              <w:rPr>
                <w:rFonts w:ascii="Arial" w:eastAsia="Arial" w:hAnsi="Arial" w:cs="Arial"/>
                <w:sz w:val="16"/>
                <w:szCs w:val="16"/>
              </w:rPr>
            </w:pPr>
            <w:r>
              <w:rPr>
                <w:rFonts w:ascii="Arial" w:eastAsia="Arial" w:hAnsi="Arial" w:cs="Arial"/>
                <w:sz w:val="16"/>
                <w:szCs w:val="16"/>
              </w:rPr>
              <w:t>To</w:t>
            </w:r>
          </w:p>
        </w:tc>
        <w:tc>
          <w:tcPr>
            <w:tcW w:w="1695" w:type="dxa"/>
            <w:vMerge/>
            <w:tcBorders>
              <w:left w:val="single" w:sz="4" w:space="0" w:color="auto"/>
              <w:bottom w:val="single" w:sz="5" w:space="0" w:color="000000"/>
              <w:right w:val="single" w:sz="4" w:space="0" w:color="auto"/>
            </w:tcBorders>
            <w:shd w:val="clear" w:color="auto" w:fill="D9D9D9" w:themeFill="background1" w:themeFillShade="D9"/>
          </w:tcPr>
          <w:p w14:paraId="62F79BDD" w14:textId="77777777" w:rsidR="00F92344" w:rsidRDefault="00F92344" w:rsidP="008C6734">
            <w:pPr>
              <w:rPr>
                <w:rFonts w:ascii="Arial" w:eastAsia="Arial" w:hAnsi="Arial" w:cs="Arial"/>
                <w:sz w:val="16"/>
                <w:szCs w:val="16"/>
              </w:rPr>
            </w:pPr>
          </w:p>
        </w:tc>
        <w:tc>
          <w:tcPr>
            <w:tcW w:w="2100" w:type="dxa"/>
            <w:vMerge/>
            <w:tcBorders>
              <w:left w:val="single" w:sz="4" w:space="0" w:color="auto"/>
              <w:bottom w:val="single" w:sz="5" w:space="0" w:color="000000"/>
              <w:right w:val="single" w:sz="4" w:space="0" w:color="auto"/>
            </w:tcBorders>
            <w:shd w:val="clear" w:color="auto" w:fill="D9D9D9" w:themeFill="background1" w:themeFillShade="D9"/>
          </w:tcPr>
          <w:p w14:paraId="50235104" w14:textId="77777777" w:rsidR="00F92344" w:rsidRDefault="00F92344" w:rsidP="008C6734">
            <w:pPr>
              <w:rPr>
                <w:rFonts w:ascii="Arial" w:eastAsia="Arial" w:hAnsi="Arial" w:cs="Arial"/>
                <w:sz w:val="16"/>
                <w:szCs w:val="16"/>
              </w:rPr>
            </w:pPr>
          </w:p>
        </w:tc>
        <w:tc>
          <w:tcPr>
            <w:tcW w:w="2335" w:type="dxa"/>
            <w:vMerge/>
            <w:tcBorders>
              <w:left w:val="single" w:sz="4" w:space="0" w:color="auto"/>
              <w:bottom w:val="single" w:sz="5" w:space="0" w:color="000000"/>
              <w:right w:val="single" w:sz="10" w:space="0" w:color="000000"/>
            </w:tcBorders>
            <w:shd w:val="clear" w:color="auto" w:fill="D9D9D9" w:themeFill="background1" w:themeFillShade="D9"/>
          </w:tcPr>
          <w:p w14:paraId="75E7D739" w14:textId="77777777" w:rsidR="00F92344" w:rsidRDefault="00F92344" w:rsidP="008C6734">
            <w:pPr>
              <w:rPr>
                <w:rFonts w:ascii="Arial" w:eastAsia="Arial" w:hAnsi="Arial" w:cs="Arial"/>
                <w:sz w:val="16"/>
                <w:szCs w:val="16"/>
              </w:rPr>
            </w:pPr>
          </w:p>
        </w:tc>
      </w:tr>
      <w:tr w:rsidR="00F92344" w14:paraId="405D3E36" w14:textId="77777777" w:rsidTr="00125541">
        <w:trPr>
          <w:trHeight w:hRule="exact" w:val="1301"/>
        </w:trPr>
        <w:tc>
          <w:tcPr>
            <w:tcW w:w="2269" w:type="dxa"/>
            <w:tcBorders>
              <w:left w:val="single" w:sz="5" w:space="0" w:color="000000"/>
              <w:bottom w:val="single" w:sz="4" w:space="0" w:color="auto"/>
              <w:right w:val="single" w:sz="4" w:space="0" w:color="auto"/>
            </w:tcBorders>
            <w:shd w:val="clear" w:color="auto" w:fill="auto"/>
          </w:tcPr>
          <w:p w14:paraId="4927FA11" w14:textId="57EB6488" w:rsidR="00F92344" w:rsidRDefault="00F92344" w:rsidP="00DD158B">
            <w:pPr>
              <w:rPr>
                <w:rFonts w:ascii="Arial" w:eastAsia="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tcPr>
          <w:p w14:paraId="1DB12C67" w14:textId="77777777" w:rsidR="00F92344" w:rsidRDefault="00F92344" w:rsidP="008C6734">
            <w:pPr>
              <w:rPr>
                <w:rFonts w:ascii="Arial" w:eastAsia="Arial" w:hAnsi="Arial" w:cs="Arial"/>
                <w:sz w:val="16"/>
                <w:szCs w:val="16"/>
              </w:rPr>
            </w:pPr>
          </w:p>
        </w:tc>
        <w:tc>
          <w:tcPr>
            <w:tcW w:w="988" w:type="dxa"/>
            <w:tcBorders>
              <w:top w:val="single" w:sz="4" w:space="0" w:color="auto"/>
              <w:left w:val="single" w:sz="4" w:space="0" w:color="auto"/>
              <w:bottom w:val="single" w:sz="4" w:space="0" w:color="auto"/>
              <w:right w:val="single" w:sz="4" w:space="0" w:color="auto"/>
            </w:tcBorders>
          </w:tcPr>
          <w:p w14:paraId="3101372C" w14:textId="77777777" w:rsidR="00F92344" w:rsidRDefault="00F92344" w:rsidP="008C6734">
            <w:pPr>
              <w:rPr>
                <w:rFonts w:ascii="Arial" w:eastAsia="Arial" w:hAnsi="Arial" w:cs="Arial"/>
                <w:sz w:val="16"/>
                <w:szCs w:val="16"/>
              </w:rPr>
            </w:pPr>
          </w:p>
        </w:tc>
        <w:tc>
          <w:tcPr>
            <w:tcW w:w="1695" w:type="dxa"/>
            <w:tcBorders>
              <w:left w:val="single" w:sz="4" w:space="0" w:color="auto"/>
              <w:bottom w:val="single" w:sz="4" w:space="0" w:color="auto"/>
              <w:right w:val="single" w:sz="4" w:space="0" w:color="auto"/>
            </w:tcBorders>
          </w:tcPr>
          <w:p w14:paraId="16AE5EF7" w14:textId="77777777" w:rsidR="00F92344" w:rsidRDefault="00F92344" w:rsidP="008C6734">
            <w:pPr>
              <w:rPr>
                <w:rFonts w:ascii="Arial" w:eastAsia="Arial" w:hAnsi="Arial" w:cs="Arial"/>
                <w:sz w:val="16"/>
                <w:szCs w:val="16"/>
              </w:rPr>
            </w:pPr>
          </w:p>
        </w:tc>
        <w:tc>
          <w:tcPr>
            <w:tcW w:w="2100" w:type="dxa"/>
            <w:tcBorders>
              <w:left w:val="single" w:sz="4" w:space="0" w:color="auto"/>
              <w:bottom w:val="single" w:sz="4" w:space="0" w:color="auto"/>
              <w:right w:val="single" w:sz="4" w:space="0" w:color="auto"/>
            </w:tcBorders>
          </w:tcPr>
          <w:p w14:paraId="3A7DE440" w14:textId="77777777" w:rsidR="00F92344" w:rsidRDefault="00F92344" w:rsidP="008C6734">
            <w:pPr>
              <w:rPr>
                <w:rFonts w:ascii="Arial" w:eastAsia="Arial" w:hAnsi="Arial" w:cs="Arial"/>
                <w:sz w:val="16"/>
                <w:szCs w:val="16"/>
              </w:rPr>
            </w:pPr>
          </w:p>
        </w:tc>
        <w:tc>
          <w:tcPr>
            <w:tcW w:w="2335" w:type="dxa"/>
            <w:tcBorders>
              <w:left w:val="single" w:sz="4" w:space="0" w:color="auto"/>
              <w:bottom w:val="single" w:sz="4" w:space="0" w:color="auto"/>
              <w:right w:val="single" w:sz="10" w:space="0" w:color="000000"/>
            </w:tcBorders>
          </w:tcPr>
          <w:p w14:paraId="0AAA3FC6" w14:textId="77777777" w:rsidR="00F92344" w:rsidRDefault="00F92344" w:rsidP="008C6734">
            <w:pPr>
              <w:rPr>
                <w:rFonts w:ascii="Arial" w:eastAsia="Arial" w:hAnsi="Arial" w:cs="Arial"/>
                <w:sz w:val="16"/>
                <w:szCs w:val="16"/>
              </w:rPr>
            </w:pPr>
          </w:p>
        </w:tc>
      </w:tr>
      <w:tr w:rsidR="00F92344" w14:paraId="59A6F207" w14:textId="77777777" w:rsidTr="00125541">
        <w:trPr>
          <w:trHeight w:hRule="exact" w:val="1275"/>
        </w:trPr>
        <w:tc>
          <w:tcPr>
            <w:tcW w:w="2269" w:type="dxa"/>
            <w:tcBorders>
              <w:top w:val="single" w:sz="4" w:space="0" w:color="auto"/>
              <w:left w:val="single" w:sz="5" w:space="0" w:color="000000"/>
              <w:bottom w:val="single" w:sz="4" w:space="0" w:color="auto"/>
              <w:right w:val="single" w:sz="4" w:space="0" w:color="auto"/>
            </w:tcBorders>
            <w:shd w:val="clear" w:color="auto" w:fill="auto"/>
          </w:tcPr>
          <w:p w14:paraId="542868B2" w14:textId="59563A08" w:rsidR="00F92344" w:rsidRDefault="00F92344" w:rsidP="00DD158B">
            <w:pPr>
              <w:rPr>
                <w:rFonts w:ascii="Arial" w:eastAsia="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tcPr>
          <w:p w14:paraId="2D454EA8" w14:textId="77777777" w:rsidR="00F92344" w:rsidRDefault="00F92344" w:rsidP="008C6734">
            <w:pPr>
              <w:rPr>
                <w:rFonts w:ascii="Arial" w:eastAsia="Arial" w:hAnsi="Arial" w:cs="Arial"/>
                <w:sz w:val="16"/>
                <w:szCs w:val="16"/>
              </w:rPr>
            </w:pPr>
          </w:p>
        </w:tc>
        <w:tc>
          <w:tcPr>
            <w:tcW w:w="988" w:type="dxa"/>
            <w:tcBorders>
              <w:top w:val="single" w:sz="4" w:space="0" w:color="auto"/>
              <w:left w:val="single" w:sz="4" w:space="0" w:color="auto"/>
              <w:bottom w:val="single" w:sz="4" w:space="0" w:color="auto"/>
              <w:right w:val="single" w:sz="4" w:space="0" w:color="auto"/>
            </w:tcBorders>
          </w:tcPr>
          <w:p w14:paraId="56E73C47" w14:textId="77777777" w:rsidR="00F92344" w:rsidRDefault="00F92344" w:rsidP="008C6734">
            <w:pPr>
              <w:rPr>
                <w:rFonts w:ascii="Arial" w:eastAsia="Arial" w:hAnsi="Arial" w:cs="Arial"/>
                <w:sz w:val="16"/>
                <w:szCs w:val="16"/>
              </w:rPr>
            </w:pPr>
          </w:p>
        </w:tc>
        <w:tc>
          <w:tcPr>
            <w:tcW w:w="1695" w:type="dxa"/>
            <w:tcBorders>
              <w:top w:val="single" w:sz="4" w:space="0" w:color="auto"/>
              <w:left w:val="single" w:sz="4" w:space="0" w:color="auto"/>
              <w:bottom w:val="single" w:sz="4" w:space="0" w:color="auto"/>
              <w:right w:val="single" w:sz="4" w:space="0" w:color="auto"/>
            </w:tcBorders>
          </w:tcPr>
          <w:p w14:paraId="000040F2" w14:textId="77777777" w:rsidR="00F92344" w:rsidRDefault="00F92344" w:rsidP="008C6734">
            <w:pPr>
              <w:rPr>
                <w:rFonts w:ascii="Arial" w:eastAsia="Arial" w:hAnsi="Arial" w:cs="Arial"/>
                <w:sz w:val="16"/>
                <w:szCs w:val="16"/>
              </w:rPr>
            </w:pPr>
          </w:p>
        </w:tc>
        <w:tc>
          <w:tcPr>
            <w:tcW w:w="2100" w:type="dxa"/>
            <w:tcBorders>
              <w:top w:val="single" w:sz="4" w:space="0" w:color="auto"/>
              <w:left w:val="single" w:sz="4" w:space="0" w:color="auto"/>
              <w:bottom w:val="single" w:sz="4" w:space="0" w:color="auto"/>
              <w:right w:val="single" w:sz="4" w:space="0" w:color="auto"/>
            </w:tcBorders>
          </w:tcPr>
          <w:p w14:paraId="24C82C87" w14:textId="77777777" w:rsidR="00F92344" w:rsidRDefault="00F92344" w:rsidP="008C6734">
            <w:pPr>
              <w:rPr>
                <w:rFonts w:ascii="Arial" w:eastAsia="Arial" w:hAnsi="Arial" w:cs="Arial"/>
                <w:sz w:val="16"/>
                <w:szCs w:val="16"/>
              </w:rPr>
            </w:pPr>
          </w:p>
        </w:tc>
        <w:tc>
          <w:tcPr>
            <w:tcW w:w="2335" w:type="dxa"/>
            <w:tcBorders>
              <w:top w:val="single" w:sz="4" w:space="0" w:color="auto"/>
              <w:left w:val="single" w:sz="4" w:space="0" w:color="auto"/>
              <w:bottom w:val="single" w:sz="4" w:space="0" w:color="auto"/>
              <w:right w:val="single" w:sz="10" w:space="0" w:color="000000"/>
            </w:tcBorders>
          </w:tcPr>
          <w:p w14:paraId="2E60FBC1" w14:textId="77777777" w:rsidR="00F92344" w:rsidRDefault="00F92344" w:rsidP="008C6734">
            <w:pPr>
              <w:rPr>
                <w:rFonts w:ascii="Arial" w:eastAsia="Arial" w:hAnsi="Arial" w:cs="Arial"/>
                <w:sz w:val="16"/>
                <w:szCs w:val="16"/>
              </w:rPr>
            </w:pPr>
          </w:p>
        </w:tc>
      </w:tr>
      <w:tr w:rsidR="00A6192A" w14:paraId="661AC807" w14:textId="77777777" w:rsidTr="00125541">
        <w:trPr>
          <w:trHeight w:hRule="exact" w:val="1280"/>
        </w:trPr>
        <w:tc>
          <w:tcPr>
            <w:tcW w:w="2269" w:type="dxa"/>
            <w:tcBorders>
              <w:top w:val="single" w:sz="4" w:space="0" w:color="auto"/>
              <w:left w:val="single" w:sz="5" w:space="0" w:color="000000"/>
              <w:bottom w:val="single" w:sz="4" w:space="0" w:color="auto"/>
              <w:right w:val="single" w:sz="4" w:space="0" w:color="auto"/>
            </w:tcBorders>
            <w:shd w:val="clear" w:color="auto" w:fill="auto"/>
          </w:tcPr>
          <w:p w14:paraId="749FEB5A" w14:textId="77777777" w:rsidR="00A6192A" w:rsidRDefault="00A6192A" w:rsidP="00DD158B">
            <w:pPr>
              <w:rPr>
                <w:rFonts w:ascii="Arial" w:eastAsia="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tcPr>
          <w:p w14:paraId="3614E2B8" w14:textId="77777777" w:rsidR="00A6192A" w:rsidRDefault="00A6192A" w:rsidP="008C6734">
            <w:pPr>
              <w:rPr>
                <w:rFonts w:ascii="Arial" w:eastAsia="Arial" w:hAnsi="Arial" w:cs="Arial"/>
                <w:sz w:val="16"/>
                <w:szCs w:val="16"/>
              </w:rPr>
            </w:pPr>
          </w:p>
        </w:tc>
        <w:tc>
          <w:tcPr>
            <w:tcW w:w="988" w:type="dxa"/>
            <w:tcBorders>
              <w:top w:val="single" w:sz="4" w:space="0" w:color="auto"/>
              <w:left w:val="single" w:sz="4" w:space="0" w:color="auto"/>
              <w:bottom w:val="single" w:sz="4" w:space="0" w:color="auto"/>
              <w:right w:val="single" w:sz="4" w:space="0" w:color="auto"/>
            </w:tcBorders>
          </w:tcPr>
          <w:p w14:paraId="5A4A6C9B" w14:textId="77777777" w:rsidR="00A6192A" w:rsidRDefault="00A6192A" w:rsidP="008C6734">
            <w:pPr>
              <w:rPr>
                <w:rFonts w:ascii="Arial" w:eastAsia="Arial" w:hAnsi="Arial" w:cs="Arial"/>
                <w:sz w:val="16"/>
                <w:szCs w:val="16"/>
              </w:rPr>
            </w:pPr>
          </w:p>
        </w:tc>
        <w:tc>
          <w:tcPr>
            <w:tcW w:w="1695" w:type="dxa"/>
            <w:tcBorders>
              <w:top w:val="single" w:sz="4" w:space="0" w:color="auto"/>
              <w:left w:val="single" w:sz="4" w:space="0" w:color="auto"/>
              <w:bottom w:val="single" w:sz="4" w:space="0" w:color="auto"/>
              <w:right w:val="single" w:sz="4" w:space="0" w:color="auto"/>
            </w:tcBorders>
          </w:tcPr>
          <w:p w14:paraId="74356640" w14:textId="77777777" w:rsidR="00A6192A" w:rsidRDefault="00A6192A" w:rsidP="008C6734">
            <w:pPr>
              <w:rPr>
                <w:rFonts w:ascii="Arial" w:eastAsia="Arial" w:hAnsi="Arial" w:cs="Arial"/>
                <w:sz w:val="16"/>
                <w:szCs w:val="16"/>
              </w:rPr>
            </w:pPr>
          </w:p>
        </w:tc>
        <w:tc>
          <w:tcPr>
            <w:tcW w:w="2100" w:type="dxa"/>
            <w:tcBorders>
              <w:top w:val="single" w:sz="4" w:space="0" w:color="auto"/>
              <w:left w:val="single" w:sz="4" w:space="0" w:color="auto"/>
              <w:bottom w:val="single" w:sz="4" w:space="0" w:color="auto"/>
              <w:right w:val="single" w:sz="4" w:space="0" w:color="auto"/>
            </w:tcBorders>
          </w:tcPr>
          <w:p w14:paraId="3FA08D53" w14:textId="77777777" w:rsidR="00A6192A" w:rsidRDefault="00A6192A" w:rsidP="008C6734">
            <w:pPr>
              <w:rPr>
                <w:rFonts w:ascii="Arial" w:eastAsia="Arial" w:hAnsi="Arial" w:cs="Arial"/>
                <w:sz w:val="16"/>
                <w:szCs w:val="16"/>
              </w:rPr>
            </w:pPr>
          </w:p>
        </w:tc>
        <w:tc>
          <w:tcPr>
            <w:tcW w:w="2335" w:type="dxa"/>
            <w:tcBorders>
              <w:top w:val="single" w:sz="4" w:space="0" w:color="auto"/>
              <w:left w:val="single" w:sz="4" w:space="0" w:color="auto"/>
              <w:bottom w:val="single" w:sz="4" w:space="0" w:color="auto"/>
              <w:right w:val="single" w:sz="10" w:space="0" w:color="000000"/>
            </w:tcBorders>
          </w:tcPr>
          <w:p w14:paraId="0D5A8E89" w14:textId="77777777" w:rsidR="00A6192A" w:rsidRDefault="00A6192A" w:rsidP="008C6734">
            <w:pPr>
              <w:rPr>
                <w:rFonts w:ascii="Arial" w:eastAsia="Arial" w:hAnsi="Arial" w:cs="Arial"/>
                <w:sz w:val="16"/>
                <w:szCs w:val="16"/>
              </w:rPr>
            </w:pPr>
          </w:p>
        </w:tc>
      </w:tr>
      <w:tr w:rsidR="00A6192A" w14:paraId="26ADB309" w14:textId="77777777" w:rsidTr="00125541">
        <w:trPr>
          <w:trHeight w:hRule="exact" w:val="1269"/>
        </w:trPr>
        <w:tc>
          <w:tcPr>
            <w:tcW w:w="2269" w:type="dxa"/>
            <w:tcBorders>
              <w:top w:val="single" w:sz="4" w:space="0" w:color="auto"/>
              <w:left w:val="single" w:sz="5" w:space="0" w:color="000000"/>
              <w:bottom w:val="single" w:sz="4" w:space="0" w:color="auto"/>
              <w:right w:val="single" w:sz="4" w:space="0" w:color="auto"/>
            </w:tcBorders>
            <w:shd w:val="clear" w:color="auto" w:fill="auto"/>
          </w:tcPr>
          <w:p w14:paraId="2C789F78" w14:textId="77777777" w:rsidR="00A6192A" w:rsidRDefault="00A6192A" w:rsidP="00DD158B">
            <w:pPr>
              <w:rPr>
                <w:rFonts w:ascii="Arial" w:eastAsia="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tcPr>
          <w:p w14:paraId="2A8A79CA" w14:textId="77777777" w:rsidR="00A6192A" w:rsidRDefault="00A6192A" w:rsidP="008C6734">
            <w:pPr>
              <w:rPr>
                <w:rFonts w:ascii="Arial" w:eastAsia="Arial" w:hAnsi="Arial" w:cs="Arial"/>
                <w:sz w:val="16"/>
                <w:szCs w:val="16"/>
              </w:rPr>
            </w:pPr>
          </w:p>
        </w:tc>
        <w:tc>
          <w:tcPr>
            <w:tcW w:w="988" w:type="dxa"/>
            <w:tcBorders>
              <w:top w:val="single" w:sz="4" w:space="0" w:color="auto"/>
              <w:left w:val="single" w:sz="4" w:space="0" w:color="auto"/>
              <w:bottom w:val="single" w:sz="4" w:space="0" w:color="auto"/>
              <w:right w:val="single" w:sz="4" w:space="0" w:color="auto"/>
            </w:tcBorders>
          </w:tcPr>
          <w:p w14:paraId="1D6F00E5" w14:textId="77777777" w:rsidR="00A6192A" w:rsidRDefault="00A6192A" w:rsidP="008C6734">
            <w:pPr>
              <w:rPr>
                <w:rFonts w:ascii="Arial" w:eastAsia="Arial" w:hAnsi="Arial" w:cs="Arial"/>
                <w:sz w:val="16"/>
                <w:szCs w:val="16"/>
              </w:rPr>
            </w:pPr>
          </w:p>
        </w:tc>
        <w:tc>
          <w:tcPr>
            <w:tcW w:w="1695" w:type="dxa"/>
            <w:tcBorders>
              <w:top w:val="single" w:sz="4" w:space="0" w:color="auto"/>
              <w:left w:val="single" w:sz="4" w:space="0" w:color="auto"/>
              <w:bottom w:val="single" w:sz="4" w:space="0" w:color="auto"/>
              <w:right w:val="single" w:sz="4" w:space="0" w:color="auto"/>
            </w:tcBorders>
          </w:tcPr>
          <w:p w14:paraId="468201BF" w14:textId="77777777" w:rsidR="00A6192A" w:rsidRDefault="00A6192A" w:rsidP="008C6734">
            <w:pPr>
              <w:rPr>
                <w:rFonts w:ascii="Arial" w:eastAsia="Arial" w:hAnsi="Arial" w:cs="Arial"/>
                <w:sz w:val="16"/>
                <w:szCs w:val="16"/>
              </w:rPr>
            </w:pPr>
          </w:p>
        </w:tc>
        <w:tc>
          <w:tcPr>
            <w:tcW w:w="2100" w:type="dxa"/>
            <w:tcBorders>
              <w:top w:val="single" w:sz="4" w:space="0" w:color="auto"/>
              <w:left w:val="single" w:sz="4" w:space="0" w:color="auto"/>
              <w:bottom w:val="single" w:sz="4" w:space="0" w:color="auto"/>
              <w:right w:val="single" w:sz="4" w:space="0" w:color="auto"/>
            </w:tcBorders>
          </w:tcPr>
          <w:p w14:paraId="0489CAD7" w14:textId="77777777" w:rsidR="00A6192A" w:rsidRDefault="00A6192A" w:rsidP="008C6734">
            <w:pPr>
              <w:rPr>
                <w:rFonts w:ascii="Arial" w:eastAsia="Arial" w:hAnsi="Arial" w:cs="Arial"/>
                <w:sz w:val="16"/>
                <w:szCs w:val="16"/>
              </w:rPr>
            </w:pPr>
          </w:p>
        </w:tc>
        <w:tc>
          <w:tcPr>
            <w:tcW w:w="2335" w:type="dxa"/>
            <w:tcBorders>
              <w:top w:val="single" w:sz="4" w:space="0" w:color="auto"/>
              <w:left w:val="single" w:sz="4" w:space="0" w:color="auto"/>
              <w:bottom w:val="single" w:sz="4" w:space="0" w:color="auto"/>
              <w:right w:val="single" w:sz="10" w:space="0" w:color="000000"/>
            </w:tcBorders>
          </w:tcPr>
          <w:p w14:paraId="35375467" w14:textId="77777777" w:rsidR="00A6192A" w:rsidRDefault="00A6192A" w:rsidP="008C6734">
            <w:pPr>
              <w:rPr>
                <w:rFonts w:ascii="Arial" w:eastAsia="Arial" w:hAnsi="Arial" w:cs="Arial"/>
                <w:sz w:val="16"/>
                <w:szCs w:val="16"/>
              </w:rPr>
            </w:pPr>
          </w:p>
        </w:tc>
      </w:tr>
      <w:tr w:rsidR="00A6192A" w14:paraId="42BBCE1A" w14:textId="77777777" w:rsidTr="00125541">
        <w:trPr>
          <w:trHeight w:hRule="exact" w:val="1415"/>
        </w:trPr>
        <w:tc>
          <w:tcPr>
            <w:tcW w:w="2269" w:type="dxa"/>
            <w:tcBorders>
              <w:top w:val="single" w:sz="4" w:space="0" w:color="auto"/>
              <w:left w:val="single" w:sz="5" w:space="0" w:color="000000"/>
              <w:bottom w:val="single" w:sz="4" w:space="0" w:color="auto"/>
              <w:right w:val="single" w:sz="4" w:space="0" w:color="auto"/>
            </w:tcBorders>
            <w:shd w:val="clear" w:color="auto" w:fill="auto"/>
          </w:tcPr>
          <w:p w14:paraId="70BA1BE9" w14:textId="77777777" w:rsidR="00A6192A" w:rsidRDefault="00A6192A" w:rsidP="00DD158B">
            <w:pPr>
              <w:rPr>
                <w:rFonts w:ascii="Arial" w:eastAsia="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tcPr>
          <w:p w14:paraId="2ECDA9F7" w14:textId="77777777" w:rsidR="00A6192A" w:rsidRDefault="00A6192A" w:rsidP="008C6734">
            <w:pPr>
              <w:rPr>
                <w:rFonts w:ascii="Arial" w:eastAsia="Arial" w:hAnsi="Arial" w:cs="Arial"/>
                <w:sz w:val="16"/>
                <w:szCs w:val="16"/>
              </w:rPr>
            </w:pPr>
          </w:p>
        </w:tc>
        <w:tc>
          <w:tcPr>
            <w:tcW w:w="988" w:type="dxa"/>
            <w:tcBorders>
              <w:top w:val="single" w:sz="4" w:space="0" w:color="auto"/>
              <w:left w:val="single" w:sz="4" w:space="0" w:color="auto"/>
              <w:bottom w:val="single" w:sz="4" w:space="0" w:color="auto"/>
              <w:right w:val="single" w:sz="4" w:space="0" w:color="auto"/>
            </w:tcBorders>
          </w:tcPr>
          <w:p w14:paraId="22FE26FF" w14:textId="77777777" w:rsidR="00A6192A" w:rsidRDefault="00A6192A" w:rsidP="008C6734">
            <w:pPr>
              <w:rPr>
                <w:rFonts w:ascii="Arial" w:eastAsia="Arial" w:hAnsi="Arial" w:cs="Arial"/>
                <w:sz w:val="16"/>
                <w:szCs w:val="16"/>
              </w:rPr>
            </w:pPr>
          </w:p>
        </w:tc>
        <w:tc>
          <w:tcPr>
            <w:tcW w:w="1695" w:type="dxa"/>
            <w:tcBorders>
              <w:top w:val="single" w:sz="4" w:space="0" w:color="auto"/>
              <w:left w:val="single" w:sz="4" w:space="0" w:color="auto"/>
              <w:bottom w:val="single" w:sz="4" w:space="0" w:color="auto"/>
              <w:right w:val="single" w:sz="4" w:space="0" w:color="auto"/>
            </w:tcBorders>
          </w:tcPr>
          <w:p w14:paraId="0B2ADC4E" w14:textId="77777777" w:rsidR="00A6192A" w:rsidRDefault="00A6192A" w:rsidP="008C6734">
            <w:pPr>
              <w:rPr>
                <w:rFonts w:ascii="Arial" w:eastAsia="Arial" w:hAnsi="Arial" w:cs="Arial"/>
                <w:sz w:val="16"/>
                <w:szCs w:val="16"/>
              </w:rPr>
            </w:pPr>
          </w:p>
        </w:tc>
        <w:tc>
          <w:tcPr>
            <w:tcW w:w="2100" w:type="dxa"/>
            <w:tcBorders>
              <w:top w:val="single" w:sz="4" w:space="0" w:color="auto"/>
              <w:left w:val="single" w:sz="4" w:space="0" w:color="auto"/>
              <w:bottom w:val="single" w:sz="4" w:space="0" w:color="auto"/>
              <w:right w:val="single" w:sz="4" w:space="0" w:color="auto"/>
            </w:tcBorders>
          </w:tcPr>
          <w:p w14:paraId="065263BF" w14:textId="77777777" w:rsidR="00A6192A" w:rsidRDefault="00A6192A" w:rsidP="008C6734">
            <w:pPr>
              <w:rPr>
                <w:rFonts w:ascii="Arial" w:eastAsia="Arial" w:hAnsi="Arial" w:cs="Arial"/>
                <w:sz w:val="16"/>
                <w:szCs w:val="16"/>
              </w:rPr>
            </w:pPr>
          </w:p>
        </w:tc>
        <w:tc>
          <w:tcPr>
            <w:tcW w:w="2335" w:type="dxa"/>
            <w:tcBorders>
              <w:top w:val="single" w:sz="4" w:space="0" w:color="auto"/>
              <w:left w:val="single" w:sz="4" w:space="0" w:color="auto"/>
              <w:bottom w:val="single" w:sz="4" w:space="0" w:color="auto"/>
              <w:right w:val="single" w:sz="10" w:space="0" w:color="000000"/>
            </w:tcBorders>
          </w:tcPr>
          <w:p w14:paraId="21C94DD6" w14:textId="77777777" w:rsidR="00A6192A" w:rsidRDefault="00A6192A" w:rsidP="008C6734">
            <w:pPr>
              <w:rPr>
                <w:rFonts w:ascii="Arial" w:eastAsia="Arial" w:hAnsi="Arial" w:cs="Arial"/>
                <w:sz w:val="16"/>
                <w:szCs w:val="16"/>
              </w:rPr>
            </w:pPr>
          </w:p>
        </w:tc>
      </w:tr>
      <w:tr w:rsidR="00A6192A" w14:paraId="6E4BADBC" w14:textId="77777777" w:rsidTr="00125541">
        <w:trPr>
          <w:trHeight w:hRule="exact" w:val="1280"/>
        </w:trPr>
        <w:tc>
          <w:tcPr>
            <w:tcW w:w="2269" w:type="dxa"/>
            <w:tcBorders>
              <w:top w:val="single" w:sz="4" w:space="0" w:color="auto"/>
              <w:left w:val="single" w:sz="5" w:space="0" w:color="000000"/>
              <w:bottom w:val="single" w:sz="4" w:space="0" w:color="auto"/>
              <w:right w:val="single" w:sz="4" w:space="0" w:color="auto"/>
            </w:tcBorders>
            <w:shd w:val="clear" w:color="auto" w:fill="auto"/>
          </w:tcPr>
          <w:p w14:paraId="39DEA099" w14:textId="77777777" w:rsidR="00A6192A" w:rsidRDefault="00A6192A" w:rsidP="00DD158B">
            <w:pPr>
              <w:rPr>
                <w:rFonts w:ascii="Arial" w:eastAsia="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tcPr>
          <w:p w14:paraId="2CC3EFAA" w14:textId="77777777" w:rsidR="00A6192A" w:rsidRDefault="00A6192A" w:rsidP="008C6734">
            <w:pPr>
              <w:rPr>
                <w:rFonts w:ascii="Arial" w:eastAsia="Arial" w:hAnsi="Arial" w:cs="Arial"/>
                <w:sz w:val="16"/>
                <w:szCs w:val="16"/>
              </w:rPr>
            </w:pPr>
          </w:p>
        </w:tc>
        <w:tc>
          <w:tcPr>
            <w:tcW w:w="988" w:type="dxa"/>
            <w:tcBorders>
              <w:top w:val="single" w:sz="4" w:space="0" w:color="auto"/>
              <w:left w:val="single" w:sz="4" w:space="0" w:color="auto"/>
              <w:bottom w:val="single" w:sz="4" w:space="0" w:color="auto"/>
              <w:right w:val="single" w:sz="4" w:space="0" w:color="auto"/>
            </w:tcBorders>
          </w:tcPr>
          <w:p w14:paraId="73CE1DAD" w14:textId="77777777" w:rsidR="00A6192A" w:rsidRDefault="00A6192A" w:rsidP="008C6734">
            <w:pPr>
              <w:rPr>
                <w:rFonts w:ascii="Arial" w:eastAsia="Arial" w:hAnsi="Arial" w:cs="Arial"/>
                <w:sz w:val="16"/>
                <w:szCs w:val="16"/>
              </w:rPr>
            </w:pPr>
          </w:p>
        </w:tc>
        <w:tc>
          <w:tcPr>
            <w:tcW w:w="1695" w:type="dxa"/>
            <w:tcBorders>
              <w:top w:val="single" w:sz="4" w:space="0" w:color="auto"/>
              <w:left w:val="single" w:sz="4" w:space="0" w:color="auto"/>
              <w:bottom w:val="single" w:sz="4" w:space="0" w:color="auto"/>
              <w:right w:val="single" w:sz="4" w:space="0" w:color="auto"/>
            </w:tcBorders>
          </w:tcPr>
          <w:p w14:paraId="45557CA5" w14:textId="77777777" w:rsidR="00A6192A" w:rsidRDefault="00A6192A" w:rsidP="008C6734">
            <w:pPr>
              <w:rPr>
                <w:rFonts w:ascii="Arial" w:eastAsia="Arial" w:hAnsi="Arial" w:cs="Arial"/>
                <w:sz w:val="16"/>
                <w:szCs w:val="16"/>
              </w:rPr>
            </w:pPr>
          </w:p>
        </w:tc>
        <w:tc>
          <w:tcPr>
            <w:tcW w:w="2100" w:type="dxa"/>
            <w:tcBorders>
              <w:top w:val="single" w:sz="4" w:space="0" w:color="auto"/>
              <w:left w:val="single" w:sz="4" w:space="0" w:color="auto"/>
              <w:bottom w:val="single" w:sz="4" w:space="0" w:color="auto"/>
              <w:right w:val="single" w:sz="4" w:space="0" w:color="auto"/>
            </w:tcBorders>
          </w:tcPr>
          <w:p w14:paraId="7B9B9716" w14:textId="77777777" w:rsidR="00A6192A" w:rsidRDefault="00A6192A" w:rsidP="008C6734">
            <w:pPr>
              <w:rPr>
                <w:rFonts w:ascii="Arial" w:eastAsia="Arial" w:hAnsi="Arial" w:cs="Arial"/>
                <w:sz w:val="16"/>
                <w:szCs w:val="16"/>
              </w:rPr>
            </w:pPr>
          </w:p>
        </w:tc>
        <w:tc>
          <w:tcPr>
            <w:tcW w:w="2335" w:type="dxa"/>
            <w:tcBorders>
              <w:top w:val="single" w:sz="4" w:space="0" w:color="auto"/>
              <w:left w:val="single" w:sz="4" w:space="0" w:color="auto"/>
              <w:bottom w:val="single" w:sz="4" w:space="0" w:color="auto"/>
              <w:right w:val="single" w:sz="10" w:space="0" w:color="000000"/>
            </w:tcBorders>
          </w:tcPr>
          <w:p w14:paraId="1B001C55" w14:textId="77777777" w:rsidR="00A6192A" w:rsidRDefault="00A6192A" w:rsidP="008C6734">
            <w:pPr>
              <w:rPr>
                <w:rFonts w:ascii="Arial" w:eastAsia="Arial" w:hAnsi="Arial" w:cs="Arial"/>
                <w:sz w:val="16"/>
                <w:szCs w:val="16"/>
              </w:rPr>
            </w:pPr>
          </w:p>
        </w:tc>
      </w:tr>
      <w:tr w:rsidR="00A6192A" w14:paraId="12E551D9" w14:textId="77777777" w:rsidTr="00125541">
        <w:trPr>
          <w:trHeight w:hRule="exact" w:val="1269"/>
        </w:trPr>
        <w:tc>
          <w:tcPr>
            <w:tcW w:w="2269" w:type="dxa"/>
            <w:tcBorders>
              <w:top w:val="single" w:sz="4" w:space="0" w:color="auto"/>
              <w:left w:val="single" w:sz="5" w:space="0" w:color="000000"/>
              <w:bottom w:val="single" w:sz="4" w:space="0" w:color="auto"/>
              <w:right w:val="single" w:sz="4" w:space="0" w:color="auto"/>
            </w:tcBorders>
            <w:shd w:val="clear" w:color="auto" w:fill="auto"/>
          </w:tcPr>
          <w:p w14:paraId="685502BA" w14:textId="77777777" w:rsidR="00A6192A" w:rsidRDefault="00A6192A" w:rsidP="00DD158B">
            <w:pPr>
              <w:rPr>
                <w:rFonts w:ascii="Arial" w:eastAsia="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tcPr>
          <w:p w14:paraId="2056761C" w14:textId="77777777" w:rsidR="00A6192A" w:rsidRDefault="00A6192A" w:rsidP="008C6734">
            <w:pPr>
              <w:rPr>
                <w:rFonts w:ascii="Arial" w:eastAsia="Arial" w:hAnsi="Arial" w:cs="Arial"/>
                <w:sz w:val="16"/>
                <w:szCs w:val="16"/>
              </w:rPr>
            </w:pPr>
          </w:p>
        </w:tc>
        <w:tc>
          <w:tcPr>
            <w:tcW w:w="988" w:type="dxa"/>
            <w:tcBorders>
              <w:top w:val="single" w:sz="4" w:space="0" w:color="auto"/>
              <w:left w:val="single" w:sz="4" w:space="0" w:color="auto"/>
              <w:bottom w:val="single" w:sz="4" w:space="0" w:color="auto"/>
              <w:right w:val="single" w:sz="4" w:space="0" w:color="auto"/>
            </w:tcBorders>
          </w:tcPr>
          <w:p w14:paraId="2FFDD029" w14:textId="77777777" w:rsidR="00A6192A" w:rsidRDefault="00A6192A" w:rsidP="008C6734">
            <w:pPr>
              <w:rPr>
                <w:rFonts w:ascii="Arial" w:eastAsia="Arial" w:hAnsi="Arial" w:cs="Arial"/>
                <w:sz w:val="16"/>
                <w:szCs w:val="16"/>
              </w:rPr>
            </w:pPr>
          </w:p>
        </w:tc>
        <w:tc>
          <w:tcPr>
            <w:tcW w:w="1695" w:type="dxa"/>
            <w:tcBorders>
              <w:top w:val="single" w:sz="4" w:space="0" w:color="auto"/>
              <w:left w:val="single" w:sz="4" w:space="0" w:color="auto"/>
              <w:bottom w:val="single" w:sz="4" w:space="0" w:color="auto"/>
              <w:right w:val="single" w:sz="4" w:space="0" w:color="auto"/>
            </w:tcBorders>
          </w:tcPr>
          <w:p w14:paraId="37279361" w14:textId="77777777" w:rsidR="00A6192A" w:rsidRDefault="00A6192A" w:rsidP="008C6734">
            <w:pPr>
              <w:rPr>
                <w:rFonts w:ascii="Arial" w:eastAsia="Arial" w:hAnsi="Arial" w:cs="Arial"/>
                <w:sz w:val="16"/>
                <w:szCs w:val="16"/>
              </w:rPr>
            </w:pPr>
          </w:p>
        </w:tc>
        <w:tc>
          <w:tcPr>
            <w:tcW w:w="2100" w:type="dxa"/>
            <w:tcBorders>
              <w:top w:val="single" w:sz="4" w:space="0" w:color="auto"/>
              <w:left w:val="single" w:sz="4" w:space="0" w:color="auto"/>
              <w:bottom w:val="single" w:sz="4" w:space="0" w:color="auto"/>
              <w:right w:val="single" w:sz="4" w:space="0" w:color="auto"/>
            </w:tcBorders>
          </w:tcPr>
          <w:p w14:paraId="044DCBF4" w14:textId="77777777" w:rsidR="00A6192A" w:rsidRDefault="00A6192A" w:rsidP="008C6734">
            <w:pPr>
              <w:rPr>
                <w:rFonts w:ascii="Arial" w:eastAsia="Arial" w:hAnsi="Arial" w:cs="Arial"/>
                <w:sz w:val="16"/>
                <w:szCs w:val="16"/>
              </w:rPr>
            </w:pPr>
          </w:p>
        </w:tc>
        <w:tc>
          <w:tcPr>
            <w:tcW w:w="2335" w:type="dxa"/>
            <w:tcBorders>
              <w:top w:val="single" w:sz="4" w:space="0" w:color="auto"/>
              <w:left w:val="single" w:sz="4" w:space="0" w:color="auto"/>
              <w:bottom w:val="single" w:sz="4" w:space="0" w:color="auto"/>
              <w:right w:val="single" w:sz="10" w:space="0" w:color="000000"/>
            </w:tcBorders>
          </w:tcPr>
          <w:p w14:paraId="37960FB5" w14:textId="77777777" w:rsidR="00A6192A" w:rsidRDefault="00A6192A" w:rsidP="008C6734">
            <w:pPr>
              <w:rPr>
                <w:rFonts w:ascii="Arial" w:eastAsia="Arial" w:hAnsi="Arial" w:cs="Arial"/>
                <w:sz w:val="16"/>
                <w:szCs w:val="16"/>
              </w:rPr>
            </w:pPr>
          </w:p>
        </w:tc>
      </w:tr>
      <w:tr w:rsidR="00A6192A" w14:paraId="0D337078" w14:textId="77777777" w:rsidTr="00125541">
        <w:trPr>
          <w:trHeight w:hRule="exact" w:val="1287"/>
        </w:trPr>
        <w:tc>
          <w:tcPr>
            <w:tcW w:w="2269" w:type="dxa"/>
            <w:tcBorders>
              <w:top w:val="single" w:sz="4" w:space="0" w:color="auto"/>
              <w:left w:val="single" w:sz="5" w:space="0" w:color="000000"/>
              <w:bottom w:val="single" w:sz="4" w:space="0" w:color="auto"/>
              <w:right w:val="single" w:sz="4" w:space="0" w:color="auto"/>
            </w:tcBorders>
            <w:shd w:val="clear" w:color="auto" w:fill="auto"/>
          </w:tcPr>
          <w:p w14:paraId="0281A310" w14:textId="77777777" w:rsidR="00A6192A" w:rsidRDefault="00A6192A" w:rsidP="00DD158B">
            <w:pPr>
              <w:rPr>
                <w:rFonts w:ascii="Arial" w:eastAsia="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tcPr>
          <w:p w14:paraId="42595D40" w14:textId="77777777" w:rsidR="00A6192A" w:rsidRDefault="00A6192A" w:rsidP="008C6734">
            <w:pPr>
              <w:rPr>
                <w:rFonts w:ascii="Arial" w:eastAsia="Arial" w:hAnsi="Arial" w:cs="Arial"/>
                <w:sz w:val="16"/>
                <w:szCs w:val="16"/>
              </w:rPr>
            </w:pPr>
          </w:p>
        </w:tc>
        <w:tc>
          <w:tcPr>
            <w:tcW w:w="988" w:type="dxa"/>
            <w:tcBorders>
              <w:top w:val="single" w:sz="4" w:space="0" w:color="auto"/>
              <w:left w:val="single" w:sz="4" w:space="0" w:color="auto"/>
              <w:bottom w:val="single" w:sz="4" w:space="0" w:color="auto"/>
              <w:right w:val="single" w:sz="4" w:space="0" w:color="auto"/>
            </w:tcBorders>
          </w:tcPr>
          <w:p w14:paraId="795B422E" w14:textId="77777777" w:rsidR="00A6192A" w:rsidRDefault="00A6192A" w:rsidP="008C6734">
            <w:pPr>
              <w:rPr>
                <w:rFonts w:ascii="Arial" w:eastAsia="Arial" w:hAnsi="Arial" w:cs="Arial"/>
                <w:sz w:val="16"/>
                <w:szCs w:val="16"/>
              </w:rPr>
            </w:pPr>
          </w:p>
        </w:tc>
        <w:tc>
          <w:tcPr>
            <w:tcW w:w="1695" w:type="dxa"/>
            <w:tcBorders>
              <w:top w:val="single" w:sz="4" w:space="0" w:color="auto"/>
              <w:left w:val="single" w:sz="4" w:space="0" w:color="auto"/>
              <w:bottom w:val="single" w:sz="4" w:space="0" w:color="auto"/>
              <w:right w:val="single" w:sz="4" w:space="0" w:color="auto"/>
            </w:tcBorders>
          </w:tcPr>
          <w:p w14:paraId="3D06DF10" w14:textId="77777777" w:rsidR="00A6192A" w:rsidRDefault="00A6192A" w:rsidP="008C6734">
            <w:pPr>
              <w:rPr>
                <w:rFonts w:ascii="Arial" w:eastAsia="Arial" w:hAnsi="Arial" w:cs="Arial"/>
                <w:sz w:val="16"/>
                <w:szCs w:val="16"/>
              </w:rPr>
            </w:pPr>
          </w:p>
        </w:tc>
        <w:tc>
          <w:tcPr>
            <w:tcW w:w="2100" w:type="dxa"/>
            <w:tcBorders>
              <w:top w:val="single" w:sz="4" w:space="0" w:color="auto"/>
              <w:left w:val="single" w:sz="4" w:space="0" w:color="auto"/>
              <w:bottom w:val="single" w:sz="4" w:space="0" w:color="auto"/>
              <w:right w:val="single" w:sz="4" w:space="0" w:color="auto"/>
            </w:tcBorders>
          </w:tcPr>
          <w:p w14:paraId="4BA8487F" w14:textId="77777777" w:rsidR="00A6192A" w:rsidRDefault="00A6192A" w:rsidP="008C6734">
            <w:pPr>
              <w:rPr>
                <w:rFonts w:ascii="Arial" w:eastAsia="Arial" w:hAnsi="Arial" w:cs="Arial"/>
                <w:sz w:val="16"/>
                <w:szCs w:val="16"/>
              </w:rPr>
            </w:pPr>
          </w:p>
        </w:tc>
        <w:tc>
          <w:tcPr>
            <w:tcW w:w="2335" w:type="dxa"/>
            <w:tcBorders>
              <w:top w:val="single" w:sz="4" w:space="0" w:color="auto"/>
              <w:left w:val="single" w:sz="4" w:space="0" w:color="auto"/>
              <w:bottom w:val="single" w:sz="4" w:space="0" w:color="auto"/>
              <w:right w:val="single" w:sz="10" w:space="0" w:color="000000"/>
            </w:tcBorders>
          </w:tcPr>
          <w:p w14:paraId="11F20841" w14:textId="77777777" w:rsidR="00A6192A" w:rsidRDefault="00A6192A" w:rsidP="008C6734">
            <w:pPr>
              <w:rPr>
                <w:rFonts w:ascii="Arial" w:eastAsia="Arial" w:hAnsi="Arial" w:cs="Arial"/>
                <w:sz w:val="16"/>
                <w:szCs w:val="16"/>
              </w:rPr>
            </w:pPr>
          </w:p>
        </w:tc>
      </w:tr>
    </w:tbl>
    <w:p w14:paraId="096E70AE" w14:textId="77777777" w:rsidR="008F6630" w:rsidRDefault="008F6630" w:rsidP="009E2D2B">
      <w:pPr>
        <w:pBdr>
          <w:top w:val="single" w:sz="4" w:space="1" w:color="auto"/>
          <w:left w:val="single" w:sz="4" w:space="4" w:color="auto"/>
          <w:bottom w:val="single" w:sz="4" w:space="1" w:color="auto"/>
          <w:right w:val="single" w:sz="4" w:space="4" w:color="auto"/>
          <w:between w:val="single" w:sz="4" w:space="1" w:color="auto"/>
          <w:bar w:val="single" w:sz="4" w:color="auto"/>
        </w:pBdr>
        <w:sectPr w:rsidR="008F6630" w:rsidSect="0009748B">
          <w:headerReference w:type="default" r:id="rId8"/>
          <w:pgSz w:w="11900" w:h="16840"/>
          <w:pgMar w:top="907" w:right="1440" w:bottom="1134" w:left="1440" w:header="720" w:footer="720" w:gutter="0"/>
          <w:cols w:space="720"/>
          <w:docGrid w:linePitch="272"/>
        </w:sectPr>
      </w:pPr>
    </w:p>
    <w:p w14:paraId="6CE588D1" w14:textId="2DFC73BD" w:rsidR="00504D37" w:rsidRDefault="00504D37">
      <w:pPr>
        <w:spacing w:before="2" w:line="140" w:lineRule="exact"/>
        <w:rPr>
          <w:sz w:val="15"/>
          <w:szCs w:val="15"/>
        </w:rPr>
      </w:pPr>
    </w:p>
    <w:tbl>
      <w:tblPr>
        <w:tblW w:w="0" w:type="auto"/>
        <w:tblInd w:w="95" w:type="dxa"/>
        <w:tblLayout w:type="fixed"/>
        <w:tblCellMar>
          <w:left w:w="0" w:type="dxa"/>
          <w:right w:w="0" w:type="dxa"/>
        </w:tblCellMar>
        <w:tblLook w:val="01E0" w:firstRow="1" w:lastRow="1" w:firstColumn="1" w:lastColumn="1" w:noHBand="0" w:noVBand="0"/>
      </w:tblPr>
      <w:tblGrid>
        <w:gridCol w:w="2428"/>
        <w:gridCol w:w="914"/>
        <w:gridCol w:w="914"/>
        <w:gridCol w:w="2015"/>
        <w:gridCol w:w="1916"/>
        <w:gridCol w:w="2085"/>
      </w:tblGrid>
      <w:tr w:rsidR="00D6073C" w14:paraId="60A398D5" w14:textId="77777777" w:rsidTr="00BD333C">
        <w:trPr>
          <w:trHeight w:hRule="exact" w:val="846"/>
        </w:trPr>
        <w:tc>
          <w:tcPr>
            <w:tcW w:w="10272" w:type="dxa"/>
            <w:gridSpan w:val="6"/>
            <w:tcBorders>
              <w:top w:val="single" w:sz="10" w:space="0" w:color="000000"/>
              <w:left w:val="single" w:sz="10" w:space="0" w:color="000000"/>
              <w:bottom w:val="single" w:sz="10" w:space="0" w:color="000000"/>
              <w:right w:val="single" w:sz="10" w:space="0" w:color="000000"/>
            </w:tcBorders>
            <w:shd w:val="clear" w:color="auto" w:fill="E5E5E5"/>
          </w:tcPr>
          <w:p w14:paraId="2798C8B0" w14:textId="77777777" w:rsidR="00D6073C" w:rsidRDefault="00D6073C" w:rsidP="00BD333C">
            <w:pPr>
              <w:spacing w:before="89"/>
              <w:ind w:left="79"/>
              <w:rPr>
                <w:rFonts w:ascii="Arial" w:eastAsia="Arial" w:hAnsi="Arial" w:cs="Arial"/>
                <w:sz w:val="16"/>
                <w:szCs w:val="16"/>
              </w:rPr>
            </w:pPr>
            <w:r>
              <w:rPr>
                <w:rFonts w:ascii="Arial" w:eastAsia="Arial" w:hAnsi="Arial" w:cs="Arial"/>
                <w:b/>
                <w:spacing w:val="4"/>
                <w:sz w:val="16"/>
                <w:szCs w:val="16"/>
              </w:rPr>
              <w:t>Othe</w:t>
            </w:r>
            <w:r>
              <w:rPr>
                <w:rFonts w:ascii="Arial" w:eastAsia="Arial" w:hAnsi="Arial" w:cs="Arial"/>
                <w:b/>
                <w:sz w:val="16"/>
                <w:szCs w:val="16"/>
              </w:rPr>
              <w:t>r</w:t>
            </w:r>
            <w:r>
              <w:rPr>
                <w:rFonts w:ascii="Arial" w:eastAsia="Arial" w:hAnsi="Arial" w:cs="Arial"/>
                <w:b/>
                <w:spacing w:val="8"/>
                <w:sz w:val="16"/>
                <w:szCs w:val="16"/>
              </w:rPr>
              <w:t xml:space="preserve"> </w:t>
            </w:r>
            <w:r>
              <w:rPr>
                <w:rFonts w:ascii="Arial" w:eastAsia="Arial" w:hAnsi="Arial" w:cs="Arial"/>
                <w:b/>
                <w:spacing w:val="4"/>
                <w:sz w:val="16"/>
                <w:szCs w:val="16"/>
              </w:rPr>
              <w:t>Employmen</w:t>
            </w:r>
            <w:r>
              <w:rPr>
                <w:rFonts w:ascii="Arial" w:eastAsia="Arial" w:hAnsi="Arial" w:cs="Arial"/>
                <w:b/>
                <w:sz w:val="16"/>
                <w:szCs w:val="16"/>
              </w:rPr>
              <w:t>t</w:t>
            </w:r>
            <w:r>
              <w:rPr>
                <w:rFonts w:ascii="Arial" w:eastAsia="Arial" w:hAnsi="Arial" w:cs="Arial"/>
                <w:b/>
                <w:spacing w:val="8"/>
                <w:sz w:val="16"/>
                <w:szCs w:val="16"/>
              </w:rPr>
              <w:t xml:space="preserve"> </w:t>
            </w:r>
            <w:r>
              <w:rPr>
                <w:rFonts w:ascii="Arial" w:eastAsia="Arial" w:hAnsi="Arial" w:cs="Arial"/>
                <w:b/>
                <w:sz w:val="16"/>
                <w:szCs w:val="16"/>
              </w:rPr>
              <w:t>­</w:t>
            </w:r>
            <w:r>
              <w:rPr>
                <w:rFonts w:ascii="Arial" w:eastAsia="Arial" w:hAnsi="Arial" w:cs="Arial"/>
                <w:b/>
                <w:spacing w:val="8"/>
                <w:sz w:val="16"/>
                <w:szCs w:val="16"/>
              </w:rPr>
              <w:t xml:space="preserve"> </w:t>
            </w:r>
            <w:r>
              <w:rPr>
                <w:rFonts w:ascii="Arial" w:eastAsia="Arial" w:hAnsi="Arial" w:cs="Arial"/>
                <w:b/>
                <w:spacing w:val="4"/>
                <w:sz w:val="16"/>
                <w:szCs w:val="16"/>
              </w:rPr>
              <w:t>includin</w:t>
            </w:r>
            <w:r>
              <w:rPr>
                <w:rFonts w:ascii="Arial" w:eastAsia="Arial" w:hAnsi="Arial" w:cs="Arial"/>
                <w:b/>
                <w:sz w:val="16"/>
                <w:szCs w:val="16"/>
              </w:rPr>
              <w:t>g</w:t>
            </w:r>
            <w:r>
              <w:rPr>
                <w:rFonts w:ascii="Arial" w:eastAsia="Arial" w:hAnsi="Arial" w:cs="Arial"/>
                <w:b/>
                <w:spacing w:val="8"/>
                <w:sz w:val="16"/>
                <w:szCs w:val="16"/>
              </w:rPr>
              <w:t xml:space="preserve"> </w:t>
            </w:r>
            <w:r>
              <w:rPr>
                <w:rFonts w:ascii="Arial" w:eastAsia="Arial" w:hAnsi="Arial" w:cs="Arial"/>
                <w:b/>
                <w:spacing w:val="4"/>
                <w:sz w:val="16"/>
                <w:szCs w:val="16"/>
              </w:rPr>
              <w:t>unpai</w:t>
            </w:r>
            <w:r>
              <w:rPr>
                <w:rFonts w:ascii="Arial" w:eastAsia="Arial" w:hAnsi="Arial" w:cs="Arial"/>
                <w:b/>
                <w:sz w:val="16"/>
                <w:szCs w:val="16"/>
              </w:rPr>
              <w:t>d</w:t>
            </w:r>
            <w:r>
              <w:rPr>
                <w:rFonts w:ascii="Arial" w:eastAsia="Arial" w:hAnsi="Arial" w:cs="Arial"/>
                <w:b/>
                <w:spacing w:val="8"/>
                <w:sz w:val="16"/>
                <w:szCs w:val="16"/>
              </w:rPr>
              <w:t xml:space="preserve"> </w:t>
            </w:r>
            <w:r>
              <w:rPr>
                <w:rFonts w:ascii="Arial" w:eastAsia="Arial" w:hAnsi="Arial" w:cs="Arial"/>
                <w:b/>
                <w:spacing w:val="4"/>
                <w:sz w:val="16"/>
                <w:szCs w:val="16"/>
              </w:rPr>
              <w:t>an</w:t>
            </w:r>
            <w:r>
              <w:rPr>
                <w:rFonts w:ascii="Arial" w:eastAsia="Arial" w:hAnsi="Arial" w:cs="Arial"/>
                <w:b/>
                <w:sz w:val="16"/>
                <w:szCs w:val="16"/>
              </w:rPr>
              <w:t>d</w:t>
            </w:r>
            <w:r>
              <w:rPr>
                <w:rFonts w:ascii="Arial" w:eastAsia="Arial" w:hAnsi="Arial" w:cs="Arial"/>
                <w:b/>
                <w:spacing w:val="8"/>
                <w:sz w:val="16"/>
                <w:szCs w:val="16"/>
              </w:rPr>
              <w:t xml:space="preserve"> </w:t>
            </w:r>
            <w:r>
              <w:rPr>
                <w:rFonts w:ascii="Arial" w:eastAsia="Arial" w:hAnsi="Arial" w:cs="Arial"/>
                <w:b/>
                <w:spacing w:val="4"/>
                <w:sz w:val="16"/>
                <w:szCs w:val="16"/>
              </w:rPr>
              <w:t>voluntar</w:t>
            </w:r>
            <w:r>
              <w:rPr>
                <w:rFonts w:ascii="Arial" w:eastAsia="Arial" w:hAnsi="Arial" w:cs="Arial"/>
                <w:b/>
                <w:sz w:val="16"/>
                <w:szCs w:val="16"/>
              </w:rPr>
              <w:t>y</w:t>
            </w:r>
            <w:r>
              <w:rPr>
                <w:rFonts w:ascii="Arial" w:eastAsia="Arial" w:hAnsi="Arial" w:cs="Arial"/>
                <w:b/>
                <w:spacing w:val="8"/>
                <w:sz w:val="16"/>
                <w:szCs w:val="16"/>
              </w:rPr>
              <w:t xml:space="preserve"> </w:t>
            </w:r>
            <w:r>
              <w:rPr>
                <w:rFonts w:ascii="Arial" w:eastAsia="Arial" w:hAnsi="Arial" w:cs="Arial"/>
                <w:b/>
                <w:spacing w:val="4"/>
                <w:sz w:val="16"/>
                <w:szCs w:val="16"/>
              </w:rPr>
              <w:t>experience</w:t>
            </w:r>
          </w:p>
          <w:p w14:paraId="2B57C169" w14:textId="77777777" w:rsidR="00D6073C" w:rsidRDefault="00D6073C" w:rsidP="00BD333C">
            <w:pPr>
              <w:spacing w:before="94" w:line="180" w:lineRule="exact"/>
              <w:ind w:left="79" w:right="213"/>
              <w:rPr>
                <w:rFonts w:ascii="Arial" w:eastAsia="Arial" w:hAnsi="Arial" w:cs="Arial"/>
                <w:sz w:val="16"/>
                <w:szCs w:val="16"/>
              </w:rPr>
            </w:pPr>
            <w:r>
              <w:rPr>
                <w:rFonts w:ascii="Arial" w:eastAsia="Arial" w:hAnsi="Arial" w:cs="Arial"/>
                <w:spacing w:val="1"/>
                <w:sz w:val="16"/>
                <w:szCs w:val="16"/>
              </w:rPr>
              <w:t>Pleas</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pacing w:val="1"/>
                <w:sz w:val="16"/>
                <w:szCs w:val="16"/>
              </w:rPr>
              <w:t>giv</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pacing w:val="1"/>
                <w:sz w:val="16"/>
                <w:szCs w:val="16"/>
              </w:rPr>
              <w:t>detail</w:t>
            </w:r>
            <w:r>
              <w:rPr>
                <w:rFonts w:ascii="Arial" w:eastAsia="Arial" w:hAnsi="Arial" w:cs="Arial"/>
                <w:sz w:val="16"/>
                <w:szCs w:val="16"/>
              </w:rPr>
              <w:t>s</w:t>
            </w:r>
            <w:r>
              <w:rPr>
                <w:rFonts w:ascii="Arial" w:eastAsia="Arial" w:hAnsi="Arial" w:cs="Arial"/>
                <w:spacing w:val="2"/>
                <w:sz w:val="16"/>
                <w:szCs w:val="16"/>
              </w:rPr>
              <w:t xml:space="preserve"> </w:t>
            </w:r>
            <w:r>
              <w:rPr>
                <w:rFonts w:ascii="Arial" w:eastAsia="Arial" w:hAnsi="Arial" w:cs="Arial"/>
                <w:spacing w:val="1"/>
                <w:sz w:val="16"/>
                <w:szCs w:val="16"/>
              </w:rPr>
              <w:t>o</w:t>
            </w:r>
            <w:r>
              <w:rPr>
                <w:rFonts w:ascii="Arial" w:eastAsia="Arial" w:hAnsi="Arial" w:cs="Arial"/>
                <w:sz w:val="16"/>
                <w:szCs w:val="16"/>
              </w:rPr>
              <w:t>f</w:t>
            </w:r>
            <w:r>
              <w:rPr>
                <w:rFonts w:ascii="Arial" w:eastAsia="Arial" w:hAnsi="Arial" w:cs="Arial"/>
                <w:spacing w:val="2"/>
                <w:sz w:val="16"/>
                <w:szCs w:val="16"/>
              </w:rPr>
              <w:t xml:space="preserve"> </w:t>
            </w:r>
            <w:r>
              <w:rPr>
                <w:rFonts w:ascii="Arial" w:eastAsia="Arial" w:hAnsi="Arial" w:cs="Arial"/>
                <w:spacing w:val="1"/>
                <w:sz w:val="16"/>
                <w:szCs w:val="16"/>
              </w:rPr>
              <w:t>an</w:t>
            </w:r>
            <w:r>
              <w:rPr>
                <w:rFonts w:ascii="Arial" w:eastAsia="Arial" w:hAnsi="Arial" w:cs="Arial"/>
                <w:sz w:val="16"/>
                <w:szCs w:val="16"/>
              </w:rPr>
              <w:t>y</w:t>
            </w:r>
            <w:r>
              <w:rPr>
                <w:rFonts w:ascii="Arial" w:eastAsia="Arial" w:hAnsi="Arial" w:cs="Arial"/>
                <w:spacing w:val="1"/>
                <w:sz w:val="16"/>
                <w:szCs w:val="16"/>
              </w:rPr>
              <w:t xml:space="preserve"> </w:t>
            </w:r>
            <w:r>
              <w:rPr>
                <w:rFonts w:ascii="Arial" w:eastAsia="Arial" w:hAnsi="Arial" w:cs="Arial"/>
                <w:b/>
                <w:spacing w:val="4"/>
                <w:sz w:val="16"/>
                <w:szCs w:val="16"/>
              </w:rPr>
              <w:t>othe</w:t>
            </w:r>
            <w:r>
              <w:rPr>
                <w:rFonts w:ascii="Arial" w:eastAsia="Arial" w:hAnsi="Arial" w:cs="Arial"/>
                <w:b/>
                <w:sz w:val="16"/>
                <w:szCs w:val="16"/>
              </w:rPr>
              <w:t>r</w:t>
            </w:r>
            <w:r>
              <w:rPr>
                <w:rFonts w:ascii="Arial" w:eastAsia="Arial" w:hAnsi="Arial" w:cs="Arial"/>
                <w:b/>
                <w:spacing w:val="9"/>
                <w:sz w:val="16"/>
                <w:szCs w:val="16"/>
              </w:rPr>
              <w:t xml:space="preserve"> </w:t>
            </w:r>
            <w:r>
              <w:rPr>
                <w:rFonts w:ascii="Arial" w:eastAsia="Arial" w:hAnsi="Arial" w:cs="Arial"/>
                <w:b/>
                <w:spacing w:val="4"/>
                <w:sz w:val="16"/>
                <w:szCs w:val="16"/>
              </w:rPr>
              <w:t>period</w:t>
            </w:r>
            <w:r>
              <w:rPr>
                <w:rFonts w:ascii="Arial" w:eastAsia="Arial" w:hAnsi="Arial" w:cs="Arial"/>
                <w:b/>
                <w:sz w:val="16"/>
                <w:szCs w:val="16"/>
              </w:rPr>
              <w:t>s</w:t>
            </w:r>
            <w:r>
              <w:rPr>
                <w:rFonts w:ascii="Arial" w:eastAsia="Arial" w:hAnsi="Arial" w:cs="Arial"/>
                <w:b/>
                <w:spacing w:val="9"/>
                <w:sz w:val="16"/>
                <w:szCs w:val="16"/>
              </w:rPr>
              <w:t xml:space="preserve"> </w:t>
            </w:r>
            <w:r>
              <w:rPr>
                <w:rFonts w:ascii="Arial" w:eastAsia="Arial" w:hAnsi="Arial" w:cs="Arial"/>
                <w:b/>
                <w:spacing w:val="4"/>
                <w:sz w:val="16"/>
                <w:szCs w:val="16"/>
              </w:rPr>
              <w:t>o</w:t>
            </w:r>
            <w:r>
              <w:rPr>
                <w:rFonts w:ascii="Arial" w:eastAsia="Arial" w:hAnsi="Arial" w:cs="Arial"/>
                <w:b/>
                <w:sz w:val="16"/>
                <w:szCs w:val="16"/>
              </w:rPr>
              <w:t>f</w:t>
            </w:r>
            <w:r>
              <w:rPr>
                <w:rFonts w:ascii="Arial" w:eastAsia="Arial" w:hAnsi="Arial" w:cs="Arial"/>
                <w:b/>
                <w:spacing w:val="9"/>
                <w:sz w:val="16"/>
                <w:szCs w:val="16"/>
              </w:rPr>
              <w:t xml:space="preserve"> </w:t>
            </w:r>
            <w:r>
              <w:rPr>
                <w:rFonts w:ascii="Arial" w:eastAsia="Arial" w:hAnsi="Arial" w:cs="Arial"/>
                <w:b/>
                <w:spacing w:val="4"/>
                <w:sz w:val="16"/>
                <w:szCs w:val="16"/>
              </w:rPr>
              <w:t>employmen</w:t>
            </w:r>
            <w:r>
              <w:rPr>
                <w:rFonts w:ascii="Arial" w:eastAsia="Arial" w:hAnsi="Arial" w:cs="Arial"/>
                <w:b/>
                <w:sz w:val="16"/>
                <w:szCs w:val="16"/>
              </w:rPr>
              <w:t>t</w:t>
            </w:r>
            <w:r>
              <w:rPr>
                <w:rFonts w:ascii="Arial" w:eastAsia="Arial" w:hAnsi="Arial" w:cs="Arial"/>
                <w:b/>
                <w:spacing w:val="4"/>
                <w:sz w:val="16"/>
                <w:szCs w:val="16"/>
              </w:rPr>
              <w:t xml:space="preserve"> </w:t>
            </w:r>
            <w:r>
              <w:rPr>
                <w:rFonts w:ascii="Arial" w:eastAsia="Arial" w:hAnsi="Arial" w:cs="Arial"/>
                <w:spacing w:val="1"/>
                <w:sz w:val="16"/>
                <w:szCs w:val="16"/>
              </w:rPr>
              <w:t>yo</w:t>
            </w:r>
            <w:r>
              <w:rPr>
                <w:rFonts w:ascii="Arial" w:eastAsia="Arial" w:hAnsi="Arial" w:cs="Arial"/>
                <w:sz w:val="16"/>
                <w:szCs w:val="16"/>
              </w:rPr>
              <w:t>u</w:t>
            </w:r>
            <w:r>
              <w:rPr>
                <w:rFonts w:ascii="Arial" w:eastAsia="Arial" w:hAnsi="Arial" w:cs="Arial"/>
                <w:spacing w:val="3"/>
                <w:sz w:val="16"/>
                <w:szCs w:val="16"/>
              </w:rPr>
              <w:t xml:space="preserve"> </w:t>
            </w:r>
            <w:r>
              <w:rPr>
                <w:rFonts w:ascii="Arial" w:eastAsia="Arial" w:hAnsi="Arial" w:cs="Arial"/>
                <w:spacing w:val="1"/>
                <w:sz w:val="16"/>
                <w:szCs w:val="16"/>
              </w:rPr>
              <w:t>hav</w:t>
            </w:r>
            <w:r>
              <w:rPr>
                <w:rFonts w:ascii="Arial" w:eastAsia="Arial" w:hAnsi="Arial" w:cs="Arial"/>
                <w:sz w:val="16"/>
                <w:szCs w:val="16"/>
              </w:rPr>
              <w:t>e</w:t>
            </w:r>
            <w:r>
              <w:rPr>
                <w:rFonts w:ascii="Arial" w:eastAsia="Arial" w:hAnsi="Arial" w:cs="Arial"/>
                <w:spacing w:val="3"/>
                <w:sz w:val="16"/>
                <w:szCs w:val="16"/>
              </w:rPr>
              <w:t xml:space="preserve"> </w:t>
            </w:r>
            <w:r>
              <w:rPr>
                <w:rFonts w:ascii="Arial" w:eastAsia="Arial" w:hAnsi="Arial" w:cs="Arial"/>
                <w:spacing w:val="1"/>
                <w:sz w:val="16"/>
                <w:szCs w:val="16"/>
              </w:rPr>
              <w:t>undertake</w:t>
            </w:r>
            <w:r>
              <w:rPr>
                <w:rFonts w:ascii="Arial" w:eastAsia="Arial" w:hAnsi="Arial" w:cs="Arial"/>
                <w:sz w:val="16"/>
                <w:szCs w:val="16"/>
              </w:rPr>
              <w:t>n</w:t>
            </w:r>
            <w:r>
              <w:rPr>
                <w:rFonts w:ascii="Arial" w:eastAsia="Arial" w:hAnsi="Arial" w:cs="Arial"/>
                <w:spacing w:val="3"/>
                <w:sz w:val="16"/>
                <w:szCs w:val="16"/>
              </w:rPr>
              <w:t xml:space="preserve"> </w:t>
            </w:r>
            <w:r>
              <w:rPr>
                <w:rFonts w:ascii="Arial" w:eastAsia="Arial" w:hAnsi="Arial" w:cs="Arial"/>
                <w:spacing w:val="1"/>
                <w:sz w:val="16"/>
                <w:szCs w:val="16"/>
              </w:rPr>
              <w:t>whic</w:t>
            </w:r>
            <w:r>
              <w:rPr>
                <w:rFonts w:ascii="Arial" w:eastAsia="Arial" w:hAnsi="Arial" w:cs="Arial"/>
                <w:sz w:val="16"/>
                <w:szCs w:val="16"/>
              </w:rPr>
              <w:t>h</w:t>
            </w:r>
            <w:r>
              <w:rPr>
                <w:rFonts w:ascii="Arial" w:eastAsia="Arial" w:hAnsi="Arial" w:cs="Arial"/>
                <w:spacing w:val="3"/>
                <w:sz w:val="16"/>
                <w:szCs w:val="16"/>
              </w:rPr>
              <w:t xml:space="preserve"> </w:t>
            </w:r>
            <w:r>
              <w:rPr>
                <w:rFonts w:ascii="Arial" w:eastAsia="Arial" w:hAnsi="Arial" w:cs="Arial"/>
                <w:spacing w:val="1"/>
                <w:sz w:val="16"/>
                <w:szCs w:val="16"/>
              </w:rPr>
              <w:t>yo</w:t>
            </w:r>
            <w:r>
              <w:rPr>
                <w:rFonts w:ascii="Arial" w:eastAsia="Arial" w:hAnsi="Arial" w:cs="Arial"/>
                <w:sz w:val="16"/>
                <w:szCs w:val="16"/>
              </w:rPr>
              <w:t>u</w:t>
            </w:r>
            <w:r>
              <w:rPr>
                <w:rFonts w:ascii="Arial" w:eastAsia="Arial" w:hAnsi="Arial" w:cs="Arial"/>
                <w:spacing w:val="3"/>
                <w:sz w:val="16"/>
                <w:szCs w:val="16"/>
              </w:rPr>
              <w:t xml:space="preserve"> </w:t>
            </w:r>
            <w:r>
              <w:rPr>
                <w:rFonts w:ascii="Arial" w:eastAsia="Arial" w:hAnsi="Arial" w:cs="Arial"/>
                <w:spacing w:val="1"/>
                <w:sz w:val="16"/>
                <w:szCs w:val="16"/>
              </w:rPr>
              <w:t>hav</w:t>
            </w:r>
            <w:r>
              <w:rPr>
                <w:rFonts w:ascii="Arial" w:eastAsia="Arial" w:hAnsi="Arial" w:cs="Arial"/>
                <w:sz w:val="16"/>
                <w:szCs w:val="16"/>
              </w:rPr>
              <w:t>e</w:t>
            </w:r>
            <w:r>
              <w:rPr>
                <w:rFonts w:ascii="Arial" w:eastAsia="Arial" w:hAnsi="Arial" w:cs="Arial"/>
                <w:spacing w:val="3"/>
                <w:sz w:val="16"/>
                <w:szCs w:val="16"/>
              </w:rPr>
              <w:t xml:space="preserve"> </w:t>
            </w:r>
            <w:r>
              <w:rPr>
                <w:rFonts w:ascii="Arial" w:eastAsia="Arial" w:hAnsi="Arial" w:cs="Arial"/>
                <w:spacing w:val="1"/>
                <w:sz w:val="16"/>
                <w:szCs w:val="16"/>
              </w:rPr>
              <w:t>no</w:t>
            </w:r>
            <w:r>
              <w:rPr>
                <w:rFonts w:ascii="Arial" w:eastAsia="Arial" w:hAnsi="Arial" w:cs="Arial"/>
                <w:sz w:val="16"/>
                <w:szCs w:val="16"/>
              </w:rPr>
              <w:t>t</w:t>
            </w:r>
            <w:r>
              <w:rPr>
                <w:rFonts w:ascii="Arial" w:eastAsia="Arial" w:hAnsi="Arial" w:cs="Arial"/>
                <w:spacing w:val="3"/>
                <w:sz w:val="16"/>
                <w:szCs w:val="16"/>
              </w:rPr>
              <w:t xml:space="preserve"> </w:t>
            </w:r>
            <w:r>
              <w:rPr>
                <w:rFonts w:ascii="Arial" w:eastAsia="Arial" w:hAnsi="Arial" w:cs="Arial"/>
                <w:spacing w:val="1"/>
                <w:sz w:val="16"/>
                <w:szCs w:val="16"/>
              </w:rPr>
              <w:t>include</w:t>
            </w:r>
            <w:r>
              <w:rPr>
                <w:rFonts w:ascii="Arial" w:eastAsia="Arial" w:hAnsi="Arial" w:cs="Arial"/>
                <w:sz w:val="16"/>
                <w:szCs w:val="16"/>
              </w:rPr>
              <w:t>d</w:t>
            </w:r>
            <w:r>
              <w:rPr>
                <w:rFonts w:ascii="Arial" w:eastAsia="Arial" w:hAnsi="Arial" w:cs="Arial"/>
                <w:spacing w:val="3"/>
                <w:sz w:val="16"/>
                <w:szCs w:val="16"/>
              </w:rPr>
              <w:t xml:space="preserve"> </w:t>
            </w:r>
            <w:r>
              <w:rPr>
                <w:rFonts w:ascii="Arial" w:eastAsia="Arial" w:hAnsi="Arial" w:cs="Arial"/>
                <w:spacing w:val="1"/>
                <w:sz w:val="16"/>
                <w:szCs w:val="16"/>
              </w:rPr>
              <w:t>s</w:t>
            </w:r>
            <w:r>
              <w:rPr>
                <w:rFonts w:ascii="Arial" w:eastAsia="Arial" w:hAnsi="Arial" w:cs="Arial"/>
                <w:sz w:val="16"/>
                <w:szCs w:val="16"/>
              </w:rPr>
              <w:t>o</w:t>
            </w:r>
            <w:r>
              <w:rPr>
                <w:rFonts w:ascii="Arial" w:eastAsia="Arial" w:hAnsi="Arial" w:cs="Arial"/>
                <w:spacing w:val="3"/>
                <w:sz w:val="16"/>
                <w:szCs w:val="16"/>
              </w:rPr>
              <w:t xml:space="preserve"> </w:t>
            </w:r>
            <w:r>
              <w:rPr>
                <w:rFonts w:ascii="Arial" w:eastAsia="Arial" w:hAnsi="Arial" w:cs="Arial"/>
                <w:spacing w:val="1"/>
                <w:sz w:val="16"/>
                <w:szCs w:val="16"/>
              </w:rPr>
              <w:t>far</w:t>
            </w:r>
            <w:r>
              <w:rPr>
                <w:rFonts w:ascii="Arial" w:eastAsia="Arial" w:hAnsi="Arial" w:cs="Arial"/>
                <w:sz w:val="16"/>
                <w:szCs w:val="16"/>
              </w:rPr>
              <w:t>,</w:t>
            </w:r>
            <w:r>
              <w:rPr>
                <w:rFonts w:ascii="Arial" w:eastAsia="Arial" w:hAnsi="Arial" w:cs="Arial"/>
                <w:spacing w:val="3"/>
                <w:sz w:val="16"/>
                <w:szCs w:val="16"/>
              </w:rPr>
              <w:t xml:space="preserve"> </w:t>
            </w:r>
            <w:r>
              <w:rPr>
                <w:rFonts w:ascii="Arial" w:eastAsia="Arial" w:hAnsi="Arial" w:cs="Arial"/>
                <w:spacing w:val="1"/>
                <w:sz w:val="16"/>
                <w:szCs w:val="16"/>
              </w:rPr>
              <w:t>startin</w:t>
            </w:r>
            <w:r>
              <w:rPr>
                <w:rFonts w:ascii="Arial" w:eastAsia="Arial" w:hAnsi="Arial" w:cs="Arial"/>
                <w:sz w:val="16"/>
                <w:szCs w:val="16"/>
              </w:rPr>
              <w:t>g</w:t>
            </w:r>
            <w:r>
              <w:rPr>
                <w:rFonts w:ascii="Arial" w:eastAsia="Arial" w:hAnsi="Arial" w:cs="Arial"/>
                <w:spacing w:val="3"/>
                <w:sz w:val="16"/>
                <w:szCs w:val="16"/>
              </w:rPr>
              <w:t xml:space="preserve"> </w:t>
            </w:r>
            <w:r>
              <w:rPr>
                <w:rFonts w:ascii="Arial" w:eastAsia="Arial" w:hAnsi="Arial" w:cs="Arial"/>
                <w:spacing w:val="1"/>
                <w:sz w:val="16"/>
                <w:szCs w:val="16"/>
              </w:rPr>
              <w:t>wit</w:t>
            </w:r>
            <w:r>
              <w:rPr>
                <w:rFonts w:ascii="Arial" w:eastAsia="Arial" w:hAnsi="Arial" w:cs="Arial"/>
                <w:sz w:val="16"/>
                <w:szCs w:val="16"/>
              </w:rPr>
              <w:t>h</w:t>
            </w:r>
            <w:r>
              <w:rPr>
                <w:rFonts w:ascii="Arial" w:eastAsia="Arial" w:hAnsi="Arial" w:cs="Arial"/>
                <w:spacing w:val="3"/>
                <w:sz w:val="16"/>
                <w:szCs w:val="16"/>
              </w:rPr>
              <w:t xml:space="preserve"> </w:t>
            </w:r>
            <w:r>
              <w:rPr>
                <w:rFonts w:ascii="Arial" w:eastAsia="Arial" w:hAnsi="Arial" w:cs="Arial"/>
                <w:spacing w:val="1"/>
                <w:sz w:val="16"/>
                <w:szCs w:val="16"/>
              </w:rPr>
              <w:t>th</w:t>
            </w:r>
            <w:r>
              <w:rPr>
                <w:rFonts w:ascii="Arial" w:eastAsia="Arial" w:hAnsi="Arial" w:cs="Arial"/>
                <w:sz w:val="16"/>
                <w:szCs w:val="16"/>
              </w:rPr>
              <w:t>e</w:t>
            </w:r>
            <w:r>
              <w:rPr>
                <w:rFonts w:ascii="Arial" w:eastAsia="Arial" w:hAnsi="Arial" w:cs="Arial"/>
                <w:spacing w:val="1"/>
                <w:sz w:val="16"/>
                <w:szCs w:val="16"/>
              </w:rPr>
              <w:t xml:space="preserve"> </w:t>
            </w:r>
            <w:r>
              <w:rPr>
                <w:rFonts w:ascii="Arial" w:eastAsia="Arial" w:hAnsi="Arial" w:cs="Arial"/>
                <w:spacing w:val="-1"/>
                <w:sz w:val="16"/>
                <w:szCs w:val="16"/>
              </w:rPr>
              <w:t xml:space="preserve">most </w:t>
            </w:r>
            <w:r>
              <w:rPr>
                <w:rFonts w:ascii="Arial" w:eastAsia="Arial" w:hAnsi="Arial" w:cs="Arial"/>
                <w:spacing w:val="2"/>
                <w:sz w:val="16"/>
                <w:szCs w:val="16"/>
              </w:rPr>
              <w:t>recent.</w:t>
            </w:r>
          </w:p>
        </w:tc>
      </w:tr>
      <w:tr w:rsidR="00D6073C" w14:paraId="2DC7B5D9" w14:textId="77777777" w:rsidTr="00BD333C">
        <w:trPr>
          <w:trHeight w:hRule="exact" w:val="566"/>
        </w:trPr>
        <w:tc>
          <w:tcPr>
            <w:tcW w:w="2428" w:type="dxa"/>
            <w:vMerge w:val="restart"/>
            <w:tcBorders>
              <w:top w:val="single" w:sz="10" w:space="0" w:color="000000"/>
              <w:left w:val="single" w:sz="10" w:space="0" w:color="000000"/>
              <w:right w:val="single" w:sz="5" w:space="0" w:color="000000"/>
            </w:tcBorders>
            <w:shd w:val="clear" w:color="auto" w:fill="D8D8D8"/>
          </w:tcPr>
          <w:p w14:paraId="7F2B0C5A" w14:textId="77777777" w:rsidR="00D6073C" w:rsidRDefault="00D6073C" w:rsidP="00BD333C">
            <w:pPr>
              <w:spacing w:before="89"/>
              <w:ind w:left="79"/>
              <w:rPr>
                <w:rFonts w:ascii="Arial" w:eastAsia="Arial" w:hAnsi="Arial" w:cs="Arial"/>
                <w:sz w:val="16"/>
                <w:szCs w:val="16"/>
              </w:rPr>
            </w:pPr>
            <w:r>
              <w:rPr>
                <w:rFonts w:ascii="Arial" w:eastAsia="Arial" w:hAnsi="Arial" w:cs="Arial"/>
                <w:sz w:val="16"/>
                <w:szCs w:val="16"/>
              </w:rPr>
              <w:t>Employer's Name and Address</w:t>
            </w:r>
          </w:p>
        </w:tc>
        <w:tc>
          <w:tcPr>
            <w:tcW w:w="1828" w:type="dxa"/>
            <w:gridSpan w:val="2"/>
            <w:tcBorders>
              <w:top w:val="single" w:sz="10" w:space="0" w:color="000000"/>
              <w:left w:val="single" w:sz="5" w:space="0" w:color="000000"/>
              <w:bottom w:val="single" w:sz="5" w:space="0" w:color="000000"/>
              <w:right w:val="single" w:sz="5" w:space="0" w:color="000000"/>
            </w:tcBorders>
            <w:shd w:val="clear" w:color="auto" w:fill="D8D8D8"/>
          </w:tcPr>
          <w:p w14:paraId="3185C4E5" w14:textId="77777777" w:rsidR="00D6073C" w:rsidRDefault="00D6073C" w:rsidP="00BD333C">
            <w:pPr>
              <w:spacing w:before="89"/>
              <w:ind w:left="79"/>
              <w:rPr>
                <w:rFonts w:ascii="Arial" w:eastAsia="Arial" w:hAnsi="Arial" w:cs="Arial"/>
                <w:sz w:val="16"/>
                <w:szCs w:val="16"/>
              </w:rPr>
            </w:pPr>
            <w:r>
              <w:rPr>
                <w:rFonts w:ascii="Arial" w:eastAsia="Arial" w:hAnsi="Arial" w:cs="Arial"/>
                <w:sz w:val="16"/>
                <w:szCs w:val="16"/>
              </w:rPr>
              <w:t>Dates</w:t>
            </w:r>
            <w:r>
              <w:rPr>
                <w:rFonts w:ascii="Arial" w:eastAsia="Arial" w:hAnsi="Arial" w:cs="Arial"/>
                <w:spacing w:val="1"/>
                <w:sz w:val="16"/>
                <w:szCs w:val="16"/>
              </w:rPr>
              <w:t xml:space="preserve"> </w:t>
            </w:r>
            <w:r>
              <w:rPr>
                <w:rFonts w:ascii="Arial" w:eastAsia="Arial" w:hAnsi="Arial" w:cs="Arial"/>
                <w:sz w:val="16"/>
                <w:szCs w:val="16"/>
              </w:rPr>
              <w:t>Employed</w:t>
            </w:r>
          </w:p>
          <w:p w14:paraId="73DF43C1" w14:textId="77777777" w:rsidR="00D6073C" w:rsidRDefault="00D6073C" w:rsidP="00BD333C">
            <w:pPr>
              <w:spacing w:line="180" w:lineRule="exact"/>
              <w:ind w:left="79"/>
              <w:rPr>
                <w:rFonts w:ascii="Arial" w:eastAsia="Arial" w:hAnsi="Arial" w:cs="Arial"/>
                <w:sz w:val="16"/>
                <w:szCs w:val="16"/>
              </w:rPr>
            </w:pPr>
            <w:r>
              <w:rPr>
                <w:rFonts w:ascii="Arial" w:eastAsia="Arial" w:hAnsi="Arial" w:cs="Arial"/>
                <w:spacing w:val="-1"/>
                <w:sz w:val="16"/>
                <w:szCs w:val="16"/>
              </w:rPr>
              <w:t>(mm/</w:t>
            </w:r>
            <w:proofErr w:type="spellStart"/>
            <w:r>
              <w:rPr>
                <w:rFonts w:ascii="Arial" w:eastAsia="Arial" w:hAnsi="Arial" w:cs="Arial"/>
                <w:spacing w:val="-1"/>
                <w:sz w:val="16"/>
                <w:szCs w:val="16"/>
              </w:rPr>
              <w:t>yy</w:t>
            </w:r>
            <w:proofErr w:type="spellEnd"/>
            <w:r>
              <w:rPr>
                <w:rFonts w:ascii="Arial" w:eastAsia="Arial" w:hAnsi="Arial" w:cs="Arial"/>
                <w:spacing w:val="-1"/>
                <w:sz w:val="16"/>
                <w:szCs w:val="16"/>
              </w:rPr>
              <w:t>)</w:t>
            </w:r>
          </w:p>
        </w:tc>
        <w:tc>
          <w:tcPr>
            <w:tcW w:w="2015" w:type="dxa"/>
            <w:vMerge w:val="restart"/>
            <w:tcBorders>
              <w:top w:val="single" w:sz="10" w:space="0" w:color="000000"/>
              <w:left w:val="single" w:sz="5" w:space="0" w:color="000000"/>
              <w:right w:val="single" w:sz="5" w:space="0" w:color="000000"/>
            </w:tcBorders>
            <w:shd w:val="clear" w:color="auto" w:fill="D8D8D8"/>
          </w:tcPr>
          <w:p w14:paraId="573736A7" w14:textId="77777777" w:rsidR="00D6073C" w:rsidRDefault="00D6073C" w:rsidP="00BD333C">
            <w:pPr>
              <w:spacing w:before="89"/>
              <w:ind w:left="79"/>
              <w:rPr>
                <w:rFonts w:ascii="Arial" w:eastAsia="Arial" w:hAnsi="Arial" w:cs="Arial"/>
                <w:sz w:val="16"/>
                <w:szCs w:val="16"/>
              </w:rPr>
            </w:pPr>
            <w:r>
              <w:rPr>
                <w:rFonts w:ascii="Arial" w:eastAsia="Arial" w:hAnsi="Arial" w:cs="Arial"/>
                <w:spacing w:val="1"/>
                <w:sz w:val="16"/>
                <w:szCs w:val="16"/>
              </w:rPr>
              <w:t>Titl</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pacing w:val="1"/>
                <w:sz w:val="16"/>
                <w:szCs w:val="16"/>
              </w:rPr>
              <w:t>o</w:t>
            </w:r>
            <w:r>
              <w:rPr>
                <w:rFonts w:ascii="Arial" w:eastAsia="Arial" w:hAnsi="Arial" w:cs="Arial"/>
                <w:sz w:val="16"/>
                <w:szCs w:val="16"/>
              </w:rPr>
              <w:t>f</w:t>
            </w:r>
            <w:r>
              <w:rPr>
                <w:rFonts w:ascii="Arial" w:eastAsia="Arial" w:hAnsi="Arial" w:cs="Arial"/>
                <w:spacing w:val="2"/>
                <w:sz w:val="16"/>
                <w:szCs w:val="16"/>
              </w:rPr>
              <w:t xml:space="preserve"> </w:t>
            </w:r>
            <w:r>
              <w:rPr>
                <w:rFonts w:ascii="Arial" w:eastAsia="Arial" w:hAnsi="Arial" w:cs="Arial"/>
                <w:spacing w:val="1"/>
                <w:sz w:val="16"/>
                <w:szCs w:val="16"/>
              </w:rPr>
              <w:t>Post</w:t>
            </w:r>
          </w:p>
        </w:tc>
        <w:tc>
          <w:tcPr>
            <w:tcW w:w="1916" w:type="dxa"/>
            <w:vMerge w:val="restart"/>
            <w:tcBorders>
              <w:top w:val="single" w:sz="10" w:space="0" w:color="000000"/>
              <w:left w:val="single" w:sz="5" w:space="0" w:color="000000"/>
              <w:right w:val="single" w:sz="5" w:space="0" w:color="000000"/>
            </w:tcBorders>
            <w:shd w:val="clear" w:color="auto" w:fill="D8D8D8"/>
          </w:tcPr>
          <w:p w14:paraId="7C38821A" w14:textId="77777777" w:rsidR="00D6073C" w:rsidRDefault="00D6073C" w:rsidP="00BD333C">
            <w:pPr>
              <w:spacing w:before="89"/>
              <w:ind w:left="79"/>
              <w:rPr>
                <w:rFonts w:ascii="Arial" w:eastAsia="Arial" w:hAnsi="Arial" w:cs="Arial"/>
                <w:sz w:val="16"/>
                <w:szCs w:val="16"/>
              </w:rPr>
            </w:pPr>
            <w:r>
              <w:rPr>
                <w:rFonts w:ascii="Arial" w:eastAsia="Arial" w:hAnsi="Arial" w:cs="Arial"/>
                <w:spacing w:val="1"/>
                <w:sz w:val="16"/>
                <w:szCs w:val="16"/>
              </w:rPr>
              <w:t>Salar</w:t>
            </w:r>
            <w:r>
              <w:rPr>
                <w:rFonts w:ascii="Arial" w:eastAsia="Arial" w:hAnsi="Arial" w:cs="Arial"/>
                <w:sz w:val="16"/>
                <w:szCs w:val="16"/>
              </w:rPr>
              <w:t>y</w:t>
            </w:r>
            <w:r>
              <w:rPr>
                <w:rFonts w:ascii="Arial" w:eastAsia="Arial" w:hAnsi="Arial" w:cs="Arial"/>
                <w:spacing w:val="2"/>
                <w:sz w:val="16"/>
                <w:szCs w:val="16"/>
              </w:rPr>
              <w:t xml:space="preserve"> </w:t>
            </w:r>
            <w:r>
              <w:rPr>
                <w:rFonts w:ascii="Arial" w:eastAsia="Arial" w:hAnsi="Arial" w:cs="Arial"/>
                <w:spacing w:val="1"/>
                <w:sz w:val="16"/>
                <w:szCs w:val="16"/>
              </w:rPr>
              <w:t>an</w:t>
            </w:r>
            <w:r>
              <w:rPr>
                <w:rFonts w:ascii="Arial" w:eastAsia="Arial" w:hAnsi="Arial" w:cs="Arial"/>
                <w:sz w:val="16"/>
                <w:szCs w:val="16"/>
              </w:rPr>
              <w:t>d</w:t>
            </w:r>
            <w:r>
              <w:rPr>
                <w:rFonts w:ascii="Arial" w:eastAsia="Arial" w:hAnsi="Arial" w:cs="Arial"/>
                <w:spacing w:val="2"/>
                <w:sz w:val="16"/>
                <w:szCs w:val="16"/>
              </w:rPr>
              <w:t xml:space="preserve"> </w:t>
            </w:r>
            <w:r>
              <w:rPr>
                <w:rFonts w:ascii="Arial" w:eastAsia="Arial" w:hAnsi="Arial" w:cs="Arial"/>
                <w:spacing w:val="1"/>
                <w:sz w:val="16"/>
                <w:szCs w:val="16"/>
              </w:rPr>
              <w:t>Benefits</w:t>
            </w:r>
          </w:p>
        </w:tc>
        <w:tc>
          <w:tcPr>
            <w:tcW w:w="2085" w:type="dxa"/>
            <w:vMerge w:val="restart"/>
            <w:tcBorders>
              <w:top w:val="single" w:sz="10" w:space="0" w:color="000000"/>
              <w:left w:val="single" w:sz="5" w:space="0" w:color="000000"/>
              <w:right w:val="single" w:sz="10" w:space="0" w:color="000000"/>
            </w:tcBorders>
            <w:shd w:val="clear" w:color="auto" w:fill="D8D8D8"/>
          </w:tcPr>
          <w:p w14:paraId="1EE40CB1" w14:textId="77777777" w:rsidR="00D6073C" w:rsidRDefault="00D6073C" w:rsidP="00BD333C">
            <w:pPr>
              <w:spacing w:before="89"/>
              <w:ind w:left="79"/>
              <w:rPr>
                <w:rFonts w:ascii="Arial" w:eastAsia="Arial" w:hAnsi="Arial" w:cs="Arial"/>
                <w:sz w:val="16"/>
                <w:szCs w:val="16"/>
              </w:rPr>
            </w:pPr>
            <w:r>
              <w:rPr>
                <w:rFonts w:ascii="Arial" w:eastAsia="Arial" w:hAnsi="Arial" w:cs="Arial"/>
                <w:spacing w:val="2"/>
                <w:sz w:val="16"/>
                <w:szCs w:val="16"/>
              </w:rPr>
              <w:t>Reaso</w:t>
            </w:r>
            <w:r>
              <w:rPr>
                <w:rFonts w:ascii="Arial" w:eastAsia="Arial" w:hAnsi="Arial" w:cs="Arial"/>
                <w:sz w:val="16"/>
                <w:szCs w:val="16"/>
              </w:rPr>
              <w:t>n</w:t>
            </w:r>
            <w:r>
              <w:rPr>
                <w:rFonts w:ascii="Arial" w:eastAsia="Arial" w:hAnsi="Arial" w:cs="Arial"/>
                <w:spacing w:val="4"/>
                <w:sz w:val="16"/>
                <w:szCs w:val="16"/>
              </w:rPr>
              <w:t xml:space="preserve"> </w:t>
            </w:r>
            <w:r>
              <w:rPr>
                <w:rFonts w:ascii="Arial" w:eastAsia="Arial" w:hAnsi="Arial" w:cs="Arial"/>
                <w:spacing w:val="2"/>
                <w:sz w:val="16"/>
                <w:szCs w:val="16"/>
              </w:rPr>
              <w:t>fo</w:t>
            </w:r>
            <w:r>
              <w:rPr>
                <w:rFonts w:ascii="Arial" w:eastAsia="Arial" w:hAnsi="Arial" w:cs="Arial"/>
                <w:sz w:val="16"/>
                <w:szCs w:val="16"/>
              </w:rPr>
              <w:t>r</w:t>
            </w:r>
            <w:r>
              <w:rPr>
                <w:rFonts w:ascii="Arial" w:eastAsia="Arial" w:hAnsi="Arial" w:cs="Arial"/>
                <w:spacing w:val="4"/>
                <w:sz w:val="16"/>
                <w:szCs w:val="16"/>
              </w:rPr>
              <w:t xml:space="preserve"> </w:t>
            </w:r>
            <w:r>
              <w:rPr>
                <w:rFonts w:ascii="Arial" w:eastAsia="Arial" w:hAnsi="Arial" w:cs="Arial"/>
                <w:spacing w:val="2"/>
                <w:sz w:val="16"/>
                <w:szCs w:val="16"/>
              </w:rPr>
              <w:t>Leaving</w:t>
            </w:r>
          </w:p>
        </w:tc>
      </w:tr>
      <w:tr w:rsidR="00D6073C" w14:paraId="618364B5" w14:textId="77777777" w:rsidTr="00BD333C">
        <w:trPr>
          <w:trHeight w:hRule="exact" w:val="277"/>
        </w:trPr>
        <w:tc>
          <w:tcPr>
            <w:tcW w:w="2428" w:type="dxa"/>
            <w:vMerge/>
            <w:tcBorders>
              <w:left w:val="single" w:sz="10" w:space="0" w:color="000000"/>
              <w:bottom w:val="single" w:sz="5" w:space="0" w:color="000000"/>
              <w:right w:val="single" w:sz="5" w:space="0" w:color="000000"/>
            </w:tcBorders>
            <w:shd w:val="clear" w:color="auto" w:fill="D8D8D8"/>
          </w:tcPr>
          <w:p w14:paraId="61980D9D" w14:textId="77777777" w:rsidR="00D6073C" w:rsidRDefault="00D6073C" w:rsidP="00BD333C"/>
        </w:tc>
        <w:tc>
          <w:tcPr>
            <w:tcW w:w="914" w:type="dxa"/>
            <w:tcBorders>
              <w:top w:val="single" w:sz="5" w:space="0" w:color="000000"/>
              <w:left w:val="single" w:sz="5" w:space="0" w:color="000000"/>
              <w:bottom w:val="single" w:sz="5" w:space="0" w:color="000000"/>
              <w:right w:val="single" w:sz="5" w:space="0" w:color="000000"/>
            </w:tcBorders>
            <w:shd w:val="clear" w:color="auto" w:fill="D8D8D8"/>
          </w:tcPr>
          <w:p w14:paraId="214F1A53" w14:textId="77777777" w:rsidR="00D6073C" w:rsidRDefault="00D6073C" w:rsidP="00BD333C">
            <w:pPr>
              <w:spacing w:before="89"/>
              <w:ind w:left="79"/>
              <w:rPr>
                <w:rFonts w:ascii="Arial" w:eastAsia="Arial" w:hAnsi="Arial" w:cs="Arial"/>
                <w:sz w:val="16"/>
                <w:szCs w:val="16"/>
              </w:rPr>
            </w:pPr>
            <w:r>
              <w:rPr>
                <w:rFonts w:ascii="Arial" w:eastAsia="Arial" w:hAnsi="Arial" w:cs="Arial"/>
                <w:spacing w:val="1"/>
                <w:sz w:val="16"/>
                <w:szCs w:val="16"/>
              </w:rPr>
              <w:t>From</w:t>
            </w:r>
          </w:p>
        </w:tc>
        <w:tc>
          <w:tcPr>
            <w:tcW w:w="914" w:type="dxa"/>
            <w:tcBorders>
              <w:top w:val="single" w:sz="5" w:space="0" w:color="000000"/>
              <w:left w:val="single" w:sz="5" w:space="0" w:color="000000"/>
              <w:bottom w:val="single" w:sz="5" w:space="0" w:color="000000"/>
              <w:right w:val="single" w:sz="5" w:space="0" w:color="000000"/>
            </w:tcBorders>
            <w:shd w:val="clear" w:color="auto" w:fill="D8D8D8"/>
          </w:tcPr>
          <w:p w14:paraId="72B1B745" w14:textId="77777777" w:rsidR="00D6073C" w:rsidRDefault="00D6073C" w:rsidP="00BD333C">
            <w:pPr>
              <w:spacing w:before="89"/>
              <w:ind w:left="79"/>
              <w:rPr>
                <w:rFonts w:ascii="Arial" w:eastAsia="Arial" w:hAnsi="Arial" w:cs="Arial"/>
                <w:sz w:val="16"/>
                <w:szCs w:val="16"/>
              </w:rPr>
            </w:pPr>
            <w:r>
              <w:rPr>
                <w:rFonts w:ascii="Arial" w:eastAsia="Arial" w:hAnsi="Arial" w:cs="Arial"/>
                <w:spacing w:val="8"/>
                <w:sz w:val="16"/>
                <w:szCs w:val="16"/>
              </w:rPr>
              <w:t>To</w:t>
            </w:r>
          </w:p>
        </w:tc>
        <w:tc>
          <w:tcPr>
            <w:tcW w:w="2015" w:type="dxa"/>
            <w:vMerge/>
            <w:tcBorders>
              <w:left w:val="single" w:sz="5" w:space="0" w:color="000000"/>
              <w:bottom w:val="single" w:sz="5" w:space="0" w:color="000000"/>
              <w:right w:val="single" w:sz="5" w:space="0" w:color="000000"/>
            </w:tcBorders>
            <w:shd w:val="clear" w:color="auto" w:fill="D8D8D8"/>
          </w:tcPr>
          <w:p w14:paraId="26D0B918" w14:textId="77777777" w:rsidR="00D6073C" w:rsidRDefault="00D6073C" w:rsidP="00BD333C"/>
        </w:tc>
        <w:tc>
          <w:tcPr>
            <w:tcW w:w="1916" w:type="dxa"/>
            <w:vMerge/>
            <w:tcBorders>
              <w:left w:val="single" w:sz="5" w:space="0" w:color="000000"/>
              <w:bottom w:val="single" w:sz="5" w:space="0" w:color="000000"/>
              <w:right w:val="single" w:sz="5" w:space="0" w:color="000000"/>
            </w:tcBorders>
            <w:shd w:val="clear" w:color="auto" w:fill="D8D8D8"/>
          </w:tcPr>
          <w:p w14:paraId="30599E45" w14:textId="77777777" w:rsidR="00D6073C" w:rsidRDefault="00D6073C" w:rsidP="00BD333C"/>
        </w:tc>
        <w:tc>
          <w:tcPr>
            <w:tcW w:w="2085" w:type="dxa"/>
            <w:vMerge/>
            <w:tcBorders>
              <w:left w:val="single" w:sz="5" w:space="0" w:color="000000"/>
              <w:bottom w:val="single" w:sz="5" w:space="0" w:color="000000"/>
              <w:right w:val="single" w:sz="10" w:space="0" w:color="000000"/>
            </w:tcBorders>
            <w:shd w:val="clear" w:color="auto" w:fill="D8D8D8"/>
          </w:tcPr>
          <w:p w14:paraId="79197AA8" w14:textId="77777777" w:rsidR="00D6073C" w:rsidRDefault="00D6073C" w:rsidP="00BD333C"/>
        </w:tc>
      </w:tr>
      <w:tr w:rsidR="00D6073C" w14:paraId="5764C2B4" w14:textId="77777777" w:rsidTr="00BD333C">
        <w:trPr>
          <w:trHeight w:hRule="exact" w:val="1288"/>
        </w:trPr>
        <w:tc>
          <w:tcPr>
            <w:tcW w:w="2428" w:type="dxa"/>
            <w:tcBorders>
              <w:top w:val="single" w:sz="5" w:space="0" w:color="000000"/>
              <w:left w:val="single" w:sz="10" w:space="0" w:color="000000"/>
              <w:bottom w:val="single" w:sz="5" w:space="0" w:color="000000"/>
              <w:right w:val="single" w:sz="5" w:space="0" w:color="000000"/>
            </w:tcBorders>
          </w:tcPr>
          <w:p w14:paraId="08BB6054" w14:textId="77777777" w:rsidR="00D6073C" w:rsidRDefault="00D6073C" w:rsidP="00BD333C">
            <w:pPr>
              <w:spacing w:before="1" w:line="180" w:lineRule="exact"/>
              <w:ind w:left="79" w:right="1432"/>
              <w:rPr>
                <w:rFonts w:ascii="Arial" w:eastAsia="Arial" w:hAnsi="Arial" w:cs="Arial"/>
                <w:sz w:val="16"/>
                <w:szCs w:val="16"/>
              </w:rPr>
            </w:pPr>
          </w:p>
        </w:tc>
        <w:tc>
          <w:tcPr>
            <w:tcW w:w="914" w:type="dxa"/>
            <w:tcBorders>
              <w:top w:val="single" w:sz="5" w:space="0" w:color="000000"/>
              <w:left w:val="single" w:sz="5" w:space="0" w:color="000000"/>
              <w:bottom w:val="single" w:sz="5" w:space="0" w:color="000000"/>
              <w:right w:val="single" w:sz="5" w:space="0" w:color="000000"/>
            </w:tcBorders>
          </w:tcPr>
          <w:p w14:paraId="176B3190" w14:textId="77777777" w:rsidR="00D6073C" w:rsidRDefault="00D6073C" w:rsidP="00BD333C">
            <w:pPr>
              <w:ind w:left="79"/>
              <w:rPr>
                <w:rFonts w:ascii="Arial" w:eastAsia="Arial" w:hAnsi="Arial" w:cs="Arial"/>
                <w:sz w:val="16"/>
                <w:szCs w:val="16"/>
              </w:rPr>
            </w:pPr>
          </w:p>
        </w:tc>
        <w:tc>
          <w:tcPr>
            <w:tcW w:w="914" w:type="dxa"/>
            <w:tcBorders>
              <w:top w:val="single" w:sz="5" w:space="0" w:color="000000"/>
              <w:left w:val="single" w:sz="5" w:space="0" w:color="000000"/>
              <w:bottom w:val="single" w:sz="5" w:space="0" w:color="000000"/>
              <w:right w:val="single" w:sz="5" w:space="0" w:color="000000"/>
            </w:tcBorders>
          </w:tcPr>
          <w:p w14:paraId="065919E3" w14:textId="77777777" w:rsidR="00D6073C" w:rsidRDefault="00D6073C" w:rsidP="00BD333C">
            <w:pPr>
              <w:ind w:left="79"/>
              <w:rPr>
                <w:rFonts w:ascii="Arial" w:eastAsia="Arial" w:hAnsi="Arial" w:cs="Arial"/>
                <w:sz w:val="16"/>
                <w:szCs w:val="16"/>
              </w:rPr>
            </w:pPr>
          </w:p>
        </w:tc>
        <w:tc>
          <w:tcPr>
            <w:tcW w:w="2015" w:type="dxa"/>
            <w:tcBorders>
              <w:top w:val="single" w:sz="5" w:space="0" w:color="000000"/>
              <w:left w:val="single" w:sz="5" w:space="0" w:color="000000"/>
              <w:bottom w:val="single" w:sz="5" w:space="0" w:color="000000"/>
              <w:right w:val="single" w:sz="5" w:space="0" w:color="000000"/>
            </w:tcBorders>
          </w:tcPr>
          <w:p w14:paraId="2342D243" w14:textId="77777777" w:rsidR="00D6073C" w:rsidRDefault="00D6073C" w:rsidP="00BD333C">
            <w:pPr>
              <w:spacing w:line="180" w:lineRule="exact"/>
              <w:ind w:left="79" w:right="588"/>
              <w:jc w:val="both"/>
              <w:rPr>
                <w:rFonts w:ascii="Arial" w:eastAsia="Arial" w:hAnsi="Arial" w:cs="Arial"/>
                <w:sz w:val="16"/>
                <w:szCs w:val="16"/>
              </w:rPr>
            </w:pPr>
          </w:p>
        </w:tc>
        <w:tc>
          <w:tcPr>
            <w:tcW w:w="1916" w:type="dxa"/>
            <w:tcBorders>
              <w:top w:val="single" w:sz="5" w:space="0" w:color="000000"/>
              <w:left w:val="single" w:sz="5" w:space="0" w:color="000000"/>
              <w:bottom w:val="single" w:sz="5" w:space="0" w:color="000000"/>
              <w:right w:val="single" w:sz="5" w:space="0" w:color="000000"/>
            </w:tcBorders>
          </w:tcPr>
          <w:p w14:paraId="5589220A" w14:textId="77777777" w:rsidR="00D6073C" w:rsidRDefault="00D6073C" w:rsidP="00BD333C"/>
        </w:tc>
        <w:tc>
          <w:tcPr>
            <w:tcW w:w="2085" w:type="dxa"/>
            <w:tcBorders>
              <w:top w:val="single" w:sz="5" w:space="0" w:color="000000"/>
              <w:left w:val="single" w:sz="5" w:space="0" w:color="000000"/>
              <w:bottom w:val="single" w:sz="5" w:space="0" w:color="000000"/>
              <w:right w:val="single" w:sz="10" w:space="0" w:color="000000"/>
            </w:tcBorders>
          </w:tcPr>
          <w:p w14:paraId="08EBC156" w14:textId="77777777" w:rsidR="00D6073C" w:rsidRDefault="00D6073C" w:rsidP="00BD333C">
            <w:pPr>
              <w:spacing w:line="180" w:lineRule="exact"/>
              <w:ind w:left="79"/>
              <w:rPr>
                <w:rFonts w:ascii="Arial" w:eastAsia="Arial" w:hAnsi="Arial" w:cs="Arial"/>
                <w:sz w:val="16"/>
                <w:szCs w:val="16"/>
              </w:rPr>
            </w:pPr>
          </w:p>
        </w:tc>
      </w:tr>
      <w:tr w:rsidR="00D6073C" w14:paraId="10E7CC20" w14:textId="77777777" w:rsidTr="00BD333C">
        <w:trPr>
          <w:trHeight w:hRule="exact" w:val="1433"/>
        </w:trPr>
        <w:tc>
          <w:tcPr>
            <w:tcW w:w="2428" w:type="dxa"/>
            <w:tcBorders>
              <w:top w:val="single" w:sz="5" w:space="0" w:color="000000"/>
              <w:left w:val="single" w:sz="10" w:space="0" w:color="000000"/>
              <w:bottom w:val="single" w:sz="4" w:space="0" w:color="auto"/>
              <w:right w:val="single" w:sz="5" w:space="0" w:color="000000"/>
            </w:tcBorders>
          </w:tcPr>
          <w:p w14:paraId="4F8E51A6" w14:textId="77777777" w:rsidR="00D6073C" w:rsidRDefault="00D6073C" w:rsidP="00BD333C">
            <w:pPr>
              <w:spacing w:line="180" w:lineRule="exact"/>
              <w:ind w:left="79"/>
              <w:rPr>
                <w:rFonts w:ascii="Arial" w:eastAsia="Arial" w:hAnsi="Arial" w:cs="Arial"/>
                <w:sz w:val="16"/>
                <w:szCs w:val="16"/>
              </w:rPr>
            </w:pPr>
          </w:p>
        </w:tc>
        <w:tc>
          <w:tcPr>
            <w:tcW w:w="914" w:type="dxa"/>
            <w:tcBorders>
              <w:top w:val="single" w:sz="5" w:space="0" w:color="000000"/>
              <w:left w:val="single" w:sz="5" w:space="0" w:color="000000"/>
              <w:bottom w:val="single" w:sz="4" w:space="0" w:color="auto"/>
              <w:right w:val="single" w:sz="5" w:space="0" w:color="000000"/>
            </w:tcBorders>
          </w:tcPr>
          <w:p w14:paraId="21DF3A7A" w14:textId="77777777" w:rsidR="00D6073C" w:rsidRDefault="00D6073C" w:rsidP="00BD333C">
            <w:pPr>
              <w:ind w:left="79"/>
              <w:rPr>
                <w:rFonts w:ascii="Arial" w:eastAsia="Arial" w:hAnsi="Arial" w:cs="Arial"/>
                <w:sz w:val="16"/>
                <w:szCs w:val="16"/>
              </w:rPr>
            </w:pPr>
          </w:p>
        </w:tc>
        <w:tc>
          <w:tcPr>
            <w:tcW w:w="914" w:type="dxa"/>
            <w:tcBorders>
              <w:top w:val="single" w:sz="5" w:space="0" w:color="000000"/>
              <w:left w:val="single" w:sz="5" w:space="0" w:color="000000"/>
              <w:bottom w:val="single" w:sz="4" w:space="0" w:color="auto"/>
              <w:right w:val="single" w:sz="5" w:space="0" w:color="000000"/>
            </w:tcBorders>
          </w:tcPr>
          <w:p w14:paraId="0BD326C0" w14:textId="77777777" w:rsidR="00D6073C" w:rsidRDefault="00D6073C" w:rsidP="00BD333C">
            <w:pPr>
              <w:ind w:left="79"/>
              <w:rPr>
                <w:rFonts w:ascii="Arial" w:eastAsia="Arial" w:hAnsi="Arial" w:cs="Arial"/>
                <w:sz w:val="16"/>
                <w:szCs w:val="16"/>
              </w:rPr>
            </w:pPr>
          </w:p>
        </w:tc>
        <w:tc>
          <w:tcPr>
            <w:tcW w:w="2015" w:type="dxa"/>
            <w:tcBorders>
              <w:top w:val="single" w:sz="5" w:space="0" w:color="000000"/>
              <w:left w:val="single" w:sz="5" w:space="0" w:color="000000"/>
              <w:bottom w:val="single" w:sz="4" w:space="0" w:color="auto"/>
              <w:right w:val="single" w:sz="5" w:space="0" w:color="000000"/>
            </w:tcBorders>
          </w:tcPr>
          <w:p w14:paraId="3E8251B7" w14:textId="77777777" w:rsidR="00D6073C" w:rsidRDefault="00D6073C" w:rsidP="00BD333C">
            <w:pPr>
              <w:spacing w:line="180" w:lineRule="exact"/>
              <w:ind w:left="79" w:right="132"/>
              <w:rPr>
                <w:rFonts w:ascii="Arial" w:eastAsia="Arial" w:hAnsi="Arial" w:cs="Arial"/>
                <w:sz w:val="16"/>
                <w:szCs w:val="16"/>
              </w:rPr>
            </w:pPr>
          </w:p>
        </w:tc>
        <w:tc>
          <w:tcPr>
            <w:tcW w:w="1916" w:type="dxa"/>
            <w:tcBorders>
              <w:top w:val="single" w:sz="5" w:space="0" w:color="000000"/>
              <w:left w:val="single" w:sz="5" w:space="0" w:color="000000"/>
              <w:bottom w:val="single" w:sz="4" w:space="0" w:color="auto"/>
              <w:right w:val="single" w:sz="5" w:space="0" w:color="000000"/>
            </w:tcBorders>
          </w:tcPr>
          <w:p w14:paraId="2885BBA3" w14:textId="77777777" w:rsidR="00D6073C" w:rsidRDefault="00D6073C" w:rsidP="00BD333C"/>
        </w:tc>
        <w:tc>
          <w:tcPr>
            <w:tcW w:w="2085" w:type="dxa"/>
            <w:tcBorders>
              <w:top w:val="single" w:sz="5" w:space="0" w:color="000000"/>
              <w:left w:val="single" w:sz="5" w:space="0" w:color="000000"/>
              <w:bottom w:val="single" w:sz="4" w:space="0" w:color="auto"/>
              <w:right w:val="single" w:sz="10" w:space="0" w:color="000000"/>
            </w:tcBorders>
          </w:tcPr>
          <w:p w14:paraId="2D7C341B" w14:textId="77777777" w:rsidR="00D6073C" w:rsidRDefault="00D6073C" w:rsidP="00BD333C">
            <w:pPr>
              <w:spacing w:line="180" w:lineRule="exact"/>
              <w:ind w:left="79" w:right="244"/>
              <w:rPr>
                <w:rFonts w:ascii="Arial" w:eastAsia="Arial" w:hAnsi="Arial" w:cs="Arial"/>
                <w:sz w:val="16"/>
                <w:szCs w:val="16"/>
              </w:rPr>
            </w:pPr>
          </w:p>
        </w:tc>
      </w:tr>
      <w:tr w:rsidR="00D6073C" w14:paraId="5A333C7C" w14:textId="77777777" w:rsidTr="00BD333C">
        <w:trPr>
          <w:trHeight w:hRule="exact" w:val="1552"/>
        </w:trPr>
        <w:tc>
          <w:tcPr>
            <w:tcW w:w="2428" w:type="dxa"/>
            <w:tcBorders>
              <w:top w:val="single" w:sz="4" w:space="0" w:color="auto"/>
              <w:left w:val="single" w:sz="10" w:space="0" w:color="000000"/>
              <w:bottom w:val="single" w:sz="4" w:space="0" w:color="auto"/>
              <w:right w:val="single" w:sz="5" w:space="0" w:color="000000"/>
            </w:tcBorders>
          </w:tcPr>
          <w:p w14:paraId="278E92B6" w14:textId="77777777" w:rsidR="00D6073C" w:rsidRDefault="00D6073C" w:rsidP="00BD333C">
            <w:pPr>
              <w:spacing w:line="180" w:lineRule="exact"/>
              <w:ind w:left="79"/>
              <w:rPr>
                <w:rFonts w:ascii="Arial" w:eastAsia="Arial" w:hAnsi="Arial" w:cs="Arial"/>
                <w:sz w:val="16"/>
                <w:szCs w:val="16"/>
              </w:rPr>
            </w:pPr>
          </w:p>
        </w:tc>
        <w:tc>
          <w:tcPr>
            <w:tcW w:w="914" w:type="dxa"/>
            <w:tcBorders>
              <w:top w:val="single" w:sz="4" w:space="0" w:color="auto"/>
              <w:left w:val="single" w:sz="5" w:space="0" w:color="000000"/>
              <w:bottom w:val="single" w:sz="4" w:space="0" w:color="auto"/>
              <w:right w:val="single" w:sz="5" w:space="0" w:color="000000"/>
            </w:tcBorders>
          </w:tcPr>
          <w:p w14:paraId="239F149B" w14:textId="77777777" w:rsidR="00D6073C" w:rsidRDefault="00D6073C" w:rsidP="00BD333C">
            <w:pPr>
              <w:ind w:left="79"/>
              <w:rPr>
                <w:rFonts w:ascii="Arial" w:eastAsia="Arial" w:hAnsi="Arial" w:cs="Arial"/>
                <w:sz w:val="16"/>
                <w:szCs w:val="16"/>
              </w:rPr>
            </w:pPr>
          </w:p>
        </w:tc>
        <w:tc>
          <w:tcPr>
            <w:tcW w:w="914" w:type="dxa"/>
            <w:tcBorders>
              <w:top w:val="single" w:sz="4" w:space="0" w:color="auto"/>
              <w:left w:val="single" w:sz="5" w:space="0" w:color="000000"/>
              <w:bottom w:val="single" w:sz="4" w:space="0" w:color="auto"/>
              <w:right w:val="single" w:sz="5" w:space="0" w:color="000000"/>
            </w:tcBorders>
          </w:tcPr>
          <w:p w14:paraId="28E63289" w14:textId="77777777" w:rsidR="00D6073C" w:rsidRDefault="00D6073C" w:rsidP="00BD333C">
            <w:pPr>
              <w:ind w:left="79"/>
              <w:rPr>
                <w:rFonts w:ascii="Arial" w:eastAsia="Arial" w:hAnsi="Arial" w:cs="Arial"/>
                <w:sz w:val="16"/>
                <w:szCs w:val="16"/>
              </w:rPr>
            </w:pPr>
          </w:p>
        </w:tc>
        <w:tc>
          <w:tcPr>
            <w:tcW w:w="2015" w:type="dxa"/>
            <w:tcBorders>
              <w:top w:val="single" w:sz="4" w:space="0" w:color="auto"/>
              <w:left w:val="single" w:sz="5" w:space="0" w:color="000000"/>
              <w:bottom w:val="single" w:sz="4" w:space="0" w:color="auto"/>
              <w:right w:val="single" w:sz="5" w:space="0" w:color="000000"/>
            </w:tcBorders>
          </w:tcPr>
          <w:p w14:paraId="222D7C66" w14:textId="77777777" w:rsidR="00D6073C" w:rsidRDefault="00D6073C" w:rsidP="00BD333C">
            <w:pPr>
              <w:spacing w:line="180" w:lineRule="exact"/>
              <w:ind w:left="79" w:right="132"/>
              <w:rPr>
                <w:rFonts w:ascii="Arial" w:eastAsia="Arial" w:hAnsi="Arial" w:cs="Arial"/>
                <w:sz w:val="16"/>
                <w:szCs w:val="16"/>
              </w:rPr>
            </w:pPr>
          </w:p>
        </w:tc>
        <w:tc>
          <w:tcPr>
            <w:tcW w:w="1916" w:type="dxa"/>
            <w:tcBorders>
              <w:top w:val="single" w:sz="4" w:space="0" w:color="auto"/>
              <w:left w:val="single" w:sz="5" w:space="0" w:color="000000"/>
              <w:bottom w:val="single" w:sz="4" w:space="0" w:color="auto"/>
              <w:right w:val="single" w:sz="5" w:space="0" w:color="000000"/>
            </w:tcBorders>
          </w:tcPr>
          <w:p w14:paraId="460A2B99" w14:textId="77777777" w:rsidR="00D6073C" w:rsidRDefault="00D6073C" w:rsidP="00BD333C"/>
        </w:tc>
        <w:tc>
          <w:tcPr>
            <w:tcW w:w="2085" w:type="dxa"/>
            <w:tcBorders>
              <w:top w:val="single" w:sz="4" w:space="0" w:color="auto"/>
              <w:left w:val="single" w:sz="5" w:space="0" w:color="000000"/>
              <w:bottom w:val="single" w:sz="4" w:space="0" w:color="auto"/>
              <w:right w:val="single" w:sz="10" w:space="0" w:color="000000"/>
            </w:tcBorders>
          </w:tcPr>
          <w:p w14:paraId="0F375E8F" w14:textId="77777777" w:rsidR="00D6073C" w:rsidRDefault="00D6073C" w:rsidP="00BD333C">
            <w:pPr>
              <w:spacing w:line="180" w:lineRule="exact"/>
              <w:ind w:left="79" w:right="244"/>
              <w:rPr>
                <w:rFonts w:ascii="Arial" w:eastAsia="Arial" w:hAnsi="Arial" w:cs="Arial"/>
                <w:sz w:val="16"/>
                <w:szCs w:val="16"/>
              </w:rPr>
            </w:pPr>
          </w:p>
        </w:tc>
      </w:tr>
      <w:tr w:rsidR="00D6073C" w14:paraId="7662C4D0" w14:textId="77777777" w:rsidTr="00BD333C">
        <w:trPr>
          <w:trHeight w:hRule="exact" w:val="1417"/>
        </w:trPr>
        <w:tc>
          <w:tcPr>
            <w:tcW w:w="2428" w:type="dxa"/>
            <w:tcBorders>
              <w:top w:val="single" w:sz="4" w:space="0" w:color="auto"/>
              <w:left w:val="single" w:sz="10" w:space="0" w:color="000000"/>
              <w:bottom w:val="single" w:sz="4" w:space="0" w:color="auto"/>
              <w:right w:val="single" w:sz="5" w:space="0" w:color="000000"/>
            </w:tcBorders>
          </w:tcPr>
          <w:p w14:paraId="7AA44526" w14:textId="77777777" w:rsidR="00D6073C" w:rsidRDefault="00D6073C" w:rsidP="00BD333C">
            <w:pPr>
              <w:spacing w:line="180" w:lineRule="exact"/>
              <w:ind w:left="79"/>
              <w:rPr>
                <w:rFonts w:ascii="Arial" w:eastAsia="Arial" w:hAnsi="Arial" w:cs="Arial"/>
                <w:sz w:val="16"/>
                <w:szCs w:val="16"/>
              </w:rPr>
            </w:pPr>
          </w:p>
        </w:tc>
        <w:tc>
          <w:tcPr>
            <w:tcW w:w="914" w:type="dxa"/>
            <w:tcBorders>
              <w:top w:val="single" w:sz="4" w:space="0" w:color="auto"/>
              <w:left w:val="single" w:sz="5" w:space="0" w:color="000000"/>
              <w:bottom w:val="single" w:sz="4" w:space="0" w:color="auto"/>
              <w:right w:val="single" w:sz="5" w:space="0" w:color="000000"/>
            </w:tcBorders>
          </w:tcPr>
          <w:p w14:paraId="0AFDB66C" w14:textId="77777777" w:rsidR="00D6073C" w:rsidRDefault="00D6073C" w:rsidP="00BD333C">
            <w:pPr>
              <w:ind w:left="79"/>
              <w:rPr>
                <w:rFonts w:ascii="Arial" w:eastAsia="Arial" w:hAnsi="Arial" w:cs="Arial"/>
                <w:sz w:val="16"/>
                <w:szCs w:val="16"/>
              </w:rPr>
            </w:pPr>
          </w:p>
        </w:tc>
        <w:tc>
          <w:tcPr>
            <w:tcW w:w="914" w:type="dxa"/>
            <w:tcBorders>
              <w:top w:val="single" w:sz="4" w:space="0" w:color="auto"/>
              <w:left w:val="single" w:sz="5" w:space="0" w:color="000000"/>
              <w:bottom w:val="single" w:sz="4" w:space="0" w:color="auto"/>
              <w:right w:val="single" w:sz="5" w:space="0" w:color="000000"/>
            </w:tcBorders>
          </w:tcPr>
          <w:p w14:paraId="424C0B33" w14:textId="77777777" w:rsidR="00D6073C" w:rsidRDefault="00D6073C" w:rsidP="00BD333C">
            <w:pPr>
              <w:ind w:left="79"/>
              <w:rPr>
                <w:rFonts w:ascii="Arial" w:eastAsia="Arial" w:hAnsi="Arial" w:cs="Arial"/>
                <w:sz w:val="16"/>
                <w:szCs w:val="16"/>
              </w:rPr>
            </w:pPr>
          </w:p>
        </w:tc>
        <w:tc>
          <w:tcPr>
            <w:tcW w:w="2015" w:type="dxa"/>
            <w:tcBorders>
              <w:top w:val="single" w:sz="4" w:space="0" w:color="auto"/>
              <w:left w:val="single" w:sz="5" w:space="0" w:color="000000"/>
              <w:bottom w:val="single" w:sz="4" w:space="0" w:color="auto"/>
              <w:right w:val="single" w:sz="5" w:space="0" w:color="000000"/>
            </w:tcBorders>
          </w:tcPr>
          <w:p w14:paraId="7A5685AE" w14:textId="77777777" w:rsidR="00D6073C" w:rsidRDefault="00D6073C" w:rsidP="00BD333C">
            <w:pPr>
              <w:spacing w:line="180" w:lineRule="exact"/>
              <w:ind w:left="79" w:right="132"/>
              <w:rPr>
                <w:rFonts w:ascii="Arial" w:eastAsia="Arial" w:hAnsi="Arial" w:cs="Arial"/>
                <w:sz w:val="16"/>
                <w:szCs w:val="16"/>
              </w:rPr>
            </w:pPr>
          </w:p>
        </w:tc>
        <w:tc>
          <w:tcPr>
            <w:tcW w:w="1916" w:type="dxa"/>
            <w:tcBorders>
              <w:top w:val="single" w:sz="4" w:space="0" w:color="auto"/>
              <w:left w:val="single" w:sz="5" w:space="0" w:color="000000"/>
              <w:bottom w:val="single" w:sz="4" w:space="0" w:color="auto"/>
              <w:right w:val="single" w:sz="5" w:space="0" w:color="000000"/>
            </w:tcBorders>
          </w:tcPr>
          <w:p w14:paraId="64536277" w14:textId="77777777" w:rsidR="00D6073C" w:rsidRDefault="00D6073C" w:rsidP="00BD333C"/>
        </w:tc>
        <w:tc>
          <w:tcPr>
            <w:tcW w:w="2085" w:type="dxa"/>
            <w:tcBorders>
              <w:top w:val="single" w:sz="4" w:space="0" w:color="auto"/>
              <w:left w:val="single" w:sz="5" w:space="0" w:color="000000"/>
              <w:bottom w:val="single" w:sz="4" w:space="0" w:color="auto"/>
              <w:right w:val="single" w:sz="10" w:space="0" w:color="000000"/>
            </w:tcBorders>
          </w:tcPr>
          <w:p w14:paraId="6DF54B9D" w14:textId="77777777" w:rsidR="00D6073C" w:rsidRDefault="00D6073C" w:rsidP="00BD333C">
            <w:pPr>
              <w:spacing w:line="180" w:lineRule="exact"/>
              <w:ind w:left="79" w:right="244"/>
              <w:rPr>
                <w:rFonts w:ascii="Arial" w:eastAsia="Arial" w:hAnsi="Arial" w:cs="Arial"/>
                <w:sz w:val="16"/>
                <w:szCs w:val="16"/>
              </w:rPr>
            </w:pPr>
          </w:p>
        </w:tc>
      </w:tr>
      <w:tr w:rsidR="00D6073C" w14:paraId="24F3B0C7" w14:textId="77777777" w:rsidTr="00BD333C">
        <w:trPr>
          <w:trHeight w:hRule="exact" w:val="1417"/>
        </w:trPr>
        <w:tc>
          <w:tcPr>
            <w:tcW w:w="2428" w:type="dxa"/>
            <w:tcBorders>
              <w:top w:val="single" w:sz="4" w:space="0" w:color="auto"/>
              <w:left w:val="single" w:sz="10" w:space="0" w:color="000000"/>
              <w:bottom w:val="single" w:sz="5" w:space="0" w:color="000000"/>
              <w:right w:val="single" w:sz="5" w:space="0" w:color="000000"/>
            </w:tcBorders>
          </w:tcPr>
          <w:p w14:paraId="4625464A" w14:textId="77777777" w:rsidR="00D6073C" w:rsidRDefault="00D6073C" w:rsidP="00BD333C">
            <w:pPr>
              <w:spacing w:line="180" w:lineRule="exact"/>
              <w:ind w:left="79"/>
              <w:rPr>
                <w:rFonts w:ascii="Arial" w:eastAsia="Arial" w:hAnsi="Arial" w:cs="Arial"/>
                <w:sz w:val="16"/>
                <w:szCs w:val="16"/>
              </w:rPr>
            </w:pPr>
          </w:p>
        </w:tc>
        <w:tc>
          <w:tcPr>
            <w:tcW w:w="914" w:type="dxa"/>
            <w:tcBorders>
              <w:top w:val="single" w:sz="4" w:space="0" w:color="auto"/>
              <w:left w:val="single" w:sz="5" w:space="0" w:color="000000"/>
              <w:bottom w:val="single" w:sz="5" w:space="0" w:color="000000"/>
              <w:right w:val="single" w:sz="5" w:space="0" w:color="000000"/>
            </w:tcBorders>
          </w:tcPr>
          <w:p w14:paraId="1F065FEC" w14:textId="77777777" w:rsidR="00D6073C" w:rsidRDefault="00D6073C" w:rsidP="00BD333C">
            <w:pPr>
              <w:ind w:left="79"/>
              <w:rPr>
                <w:rFonts w:ascii="Arial" w:eastAsia="Arial" w:hAnsi="Arial" w:cs="Arial"/>
                <w:sz w:val="16"/>
                <w:szCs w:val="16"/>
              </w:rPr>
            </w:pPr>
          </w:p>
        </w:tc>
        <w:tc>
          <w:tcPr>
            <w:tcW w:w="914" w:type="dxa"/>
            <w:tcBorders>
              <w:top w:val="single" w:sz="4" w:space="0" w:color="auto"/>
              <w:left w:val="single" w:sz="5" w:space="0" w:color="000000"/>
              <w:bottom w:val="single" w:sz="5" w:space="0" w:color="000000"/>
              <w:right w:val="single" w:sz="5" w:space="0" w:color="000000"/>
            </w:tcBorders>
          </w:tcPr>
          <w:p w14:paraId="529AAECF" w14:textId="77777777" w:rsidR="00D6073C" w:rsidRDefault="00D6073C" w:rsidP="00BD333C">
            <w:pPr>
              <w:ind w:left="79"/>
              <w:rPr>
                <w:rFonts w:ascii="Arial" w:eastAsia="Arial" w:hAnsi="Arial" w:cs="Arial"/>
                <w:sz w:val="16"/>
                <w:szCs w:val="16"/>
              </w:rPr>
            </w:pPr>
          </w:p>
        </w:tc>
        <w:tc>
          <w:tcPr>
            <w:tcW w:w="2015" w:type="dxa"/>
            <w:tcBorders>
              <w:top w:val="single" w:sz="4" w:space="0" w:color="auto"/>
              <w:left w:val="single" w:sz="5" w:space="0" w:color="000000"/>
              <w:bottom w:val="single" w:sz="5" w:space="0" w:color="000000"/>
              <w:right w:val="single" w:sz="5" w:space="0" w:color="000000"/>
            </w:tcBorders>
          </w:tcPr>
          <w:p w14:paraId="13311F62" w14:textId="77777777" w:rsidR="00D6073C" w:rsidRDefault="00D6073C" w:rsidP="00BD333C">
            <w:pPr>
              <w:spacing w:line="180" w:lineRule="exact"/>
              <w:ind w:left="79" w:right="132"/>
              <w:rPr>
                <w:rFonts w:ascii="Arial" w:eastAsia="Arial" w:hAnsi="Arial" w:cs="Arial"/>
                <w:sz w:val="16"/>
                <w:szCs w:val="16"/>
              </w:rPr>
            </w:pPr>
          </w:p>
        </w:tc>
        <w:tc>
          <w:tcPr>
            <w:tcW w:w="1916" w:type="dxa"/>
            <w:tcBorders>
              <w:top w:val="single" w:sz="4" w:space="0" w:color="auto"/>
              <w:left w:val="single" w:sz="5" w:space="0" w:color="000000"/>
              <w:bottom w:val="single" w:sz="5" w:space="0" w:color="000000"/>
              <w:right w:val="single" w:sz="5" w:space="0" w:color="000000"/>
            </w:tcBorders>
          </w:tcPr>
          <w:p w14:paraId="5E8DA075" w14:textId="77777777" w:rsidR="00D6073C" w:rsidRDefault="00D6073C" w:rsidP="00BD333C"/>
        </w:tc>
        <w:tc>
          <w:tcPr>
            <w:tcW w:w="2085" w:type="dxa"/>
            <w:tcBorders>
              <w:top w:val="single" w:sz="4" w:space="0" w:color="auto"/>
              <w:left w:val="single" w:sz="5" w:space="0" w:color="000000"/>
              <w:bottom w:val="single" w:sz="5" w:space="0" w:color="000000"/>
              <w:right w:val="single" w:sz="10" w:space="0" w:color="000000"/>
            </w:tcBorders>
          </w:tcPr>
          <w:p w14:paraId="7A5188A2" w14:textId="77777777" w:rsidR="00D6073C" w:rsidRDefault="00D6073C" w:rsidP="00BD333C">
            <w:pPr>
              <w:spacing w:line="180" w:lineRule="exact"/>
              <w:ind w:left="79" w:right="244"/>
              <w:rPr>
                <w:rFonts w:ascii="Arial" w:eastAsia="Arial" w:hAnsi="Arial" w:cs="Arial"/>
                <w:sz w:val="16"/>
                <w:szCs w:val="16"/>
              </w:rPr>
            </w:pPr>
          </w:p>
        </w:tc>
      </w:tr>
    </w:tbl>
    <w:p w14:paraId="48F0E018" w14:textId="5BD1C8AA" w:rsidR="00D6073C" w:rsidRDefault="00D6073C">
      <w:pPr>
        <w:spacing w:before="2" w:line="140" w:lineRule="exact"/>
        <w:rPr>
          <w:sz w:val="15"/>
          <w:szCs w:val="15"/>
        </w:rPr>
      </w:pPr>
    </w:p>
    <w:p w14:paraId="1A0C1AB2" w14:textId="5D68D895" w:rsidR="00D6073C" w:rsidRDefault="00D6073C">
      <w:pPr>
        <w:spacing w:before="2" w:line="140" w:lineRule="exact"/>
        <w:rPr>
          <w:sz w:val="15"/>
          <w:szCs w:val="15"/>
        </w:rPr>
      </w:pPr>
    </w:p>
    <w:p w14:paraId="1A49B5A1" w14:textId="40D1346B" w:rsidR="00D6073C" w:rsidRDefault="00D6073C">
      <w:pPr>
        <w:spacing w:before="2" w:line="140" w:lineRule="exact"/>
        <w:rPr>
          <w:sz w:val="15"/>
          <w:szCs w:val="15"/>
        </w:rPr>
      </w:pPr>
    </w:p>
    <w:p w14:paraId="34D4BF12" w14:textId="60B2D2FB" w:rsidR="00993555" w:rsidRDefault="00993555">
      <w:pPr>
        <w:spacing w:before="2" w:line="140" w:lineRule="exact"/>
        <w:rPr>
          <w:sz w:val="15"/>
          <w:szCs w:val="15"/>
        </w:rPr>
      </w:pPr>
    </w:p>
    <w:p w14:paraId="4754BEED" w14:textId="192D587A" w:rsidR="00993555" w:rsidRDefault="00993555">
      <w:pPr>
        <w:spacing w:before="2" w:line="140" w:lineRule="exact"/>
        <w:rPr>
          <w:sz w:val="15"/>
          <w:szCs w:val="15"/>
        </w:rPr>
      </w:pPr>
    </w:p>
    <w:p w14:paraId="7BA7F3A5" w14:textId="753AEB09" w:rsidR="00993555" w:rsidRDefault="00993555">
      <w:pPr>
        <w:spacing w:before="2" w:line="140" w:lineRule="exact"/>
        <w:rPr>
          <w:sz w:val="15"/>
          <w:szCs w:val="15"/>
        </w:rPr>
      </w:pPr>
    </w:p>
    <w:p w14:paraId="7057C043" w14:textId="7177BE40" w:rsidR="00993555" w:rsidRDefault="00993555">
      <w:pPr>
        <w:spacing w:before="2" w:line="140" w:lineRule="exact"/>
        <w:rPr>
          <w:sz w:val="15"/>
          <w:szCs w:val="15"/>
        </w:rPr>
      </w:pPr>
    </w:p>
    <w:p w14:paraId="19CA9D74" w14:textId="0D073CE4" w:rsidR="00993555" w:rsidRDefault="00993555">
      <w:pPr>
        <w:spacing w:before="2" w:line="140" w:lineRule="exact"/>
        <w:rPr>
          <w:sz w:val="15"/>
          <w:szCs w:val="15"/>
        </w:rPr>
      </w:pPr>
    </w:p>
    <w:p w14:paraId="69B7B0D2" w14:textId="470758C2" w:rsidR="00993555" w:rsidRDefault="00993555">
      <w:pPr>
        <w:spacing w:before="2" w:line="140" w:lineRule="exact"/>
        <w:rPr>
          <w:sz w:val="15"/>
          <w:szCs w:val="15"/>
        </w:rPr>
      </w:pPr>
    </w:p>
    <w:p w14:paraId="7FE4D69A" w14:textId="0909C0C5" w:rsidR="00993555" w:rsidRDefault="00993555">
      <w:pPr>
        <w:spacing w:before="2" w:line="140" w:lineRule="exact"/>
        <w:rPr>
          <w:sz w:val="15"/>
          <w:szCs w:val="15"/>
        </w:rPr>
      </w:pPr>
    </w:p>
    <w:p w14:paraId="5634EB8E" w14:textId="473D83F2" w:rsidR="00993555" w:rsidRDefault="00993555">
      <w:pPr>
        <w:spacing w:before="2" w:line="140" w:lineRule="exact"/>
        <w:rPr>
          <w:sz w:val="15"/>
          <w:szCs w:val="15"/>
        </w:rPr>
      </w:pPr>
    </w:p>
    <w:p w14:paraId="1DFBC132" w14:textId="5E2F4C51" w:rsidR="00993555" w:rsidRDefault="00993555">
      <w:pPr>
        <w:spacing w:before="2" w:line="140" w:lineRule="exact"/>
        <w:rPr>
          <w:sz w:val="15"/>
          <w:szCs w:val="15"/>
        </w:rPr>
      </w:pPr>
    </w:p>
    <w:p w14:paraId="578F9F42" w14:textId="3BDD8D08" w:rsidR="00993555" w:rsidRDefault="00993555">
      <w:pPr>
        <w:spacing w:before="2" w:line="140" w:lineRule="exact"/>
        <w:rPr>
          <w:sz w:val="15"/>
          <w:szCs w:val="15"/>
        </w:rPr>
      </w:pPr>
    </w:p>
    <w:p w14:paraId="3D782E85" w14:textId="469D6A26" w:rsidR="00993555" w:rsidRDefault="00993555">
      <w:pPr>
        <w:spacing w:before="2" w:line="140" w:lineRule="exact"/>
        <w:rPr>
          <w:sz w:val="15"/>
          <w:szCs w:val="15"/>
        </w:rPr>
      </w:pPr>
    </w:p>
    <w:p w14:paraId="1FFE18BC" w14:textId="7207B178" w:rsidR="00993555" w:rsidRDefault="00993555">
      <w:pPr>
        <w:spacing w:before="2" w:line="140" w:lineRule="exact"/>
        <w:rPr>
          <w:sz w:val="15"/>
          <w:szCs w:val="15"/>
        </w:rPr>
      </w:pPr>
    </w:p>
    <w:p w14:paraId="2C304C3F" w14:textId="53E9C5E8" w:rsidR="00993555" w:rsidRDefault="00993555">
      <w:pPr>
        <w:spacing w:before="2" w:line="140" w:lineRule="exact"/>
        <w:rPr>
          <w:sz w:val="15"/>
          <w:szCs w:val="15"/>
        </w:rPr>
      </w:pPr>
    </w:p>
    <w:p w14:paraId="4A5A37E3" w14:textId="021EDACE" w:rsidR="00993555" w:rsidRDefault="00993555">
      <w:pPr>
        <w:spacing w:before="2" w:line="140" w:lineRule="exact"/>
        <w:rPr>
          <w:sz w:val="15"/>
          <w:szCs w:val="15"/>
        </w:rPr>
      </w:pPr>
    </w:p>
    <w:p w14:paraId="74BCD46B" w14:textId="0B2E06EF" w:rsidR="00993555" w:rsidRDefault="00993555">
      <w:pPr>
        <w:spacing w:before="2" w:line="140" w:lineRule="exact"/>
        <w:rPr>
          <w:sz w:val="15"/>
          <w:szCs w:val="15"/>
        </w:rPr>
      </w:pPr>
    </w:p>
    <w:p w14:paraId="7FCCC52E" w14:textId="6DB5650D" w:rsidR="00993555" w:rsidRDefault="00993555">
      <w:pPr>
        <w:spacing w:before="2" w:line="140" w:lineRule="exact"/>
        <w:rPr>
          <w:sz w:val="15"/>
          <w:szCs w:val="15"/>
        </w:rPr>
      </w:pPr>
    </w:p>
    <w:p w14:paraId="62F2A0ED" w14:textId="11149205" w:rsidR="00993555" w:rsidRDefault="00993555">
      <w:pPr>
        <w:spacing w:before="2" w:line="140" w:lineRule="exact"/>
        <w:rPr>
          <w:sz w:val="15"/>
          <w:szCs w:val="15"/>
        </w:rPr>
      </w:pPr>
    </w:p>
    <w:p w14:paraId="5D328F33" w14:textId="77AC7902" w:rsidR="00993555" w:rsidRDefault="00993555">
      <w:pPr>
        <w:spacing w:before="2" w:line="140" w:lineRule="exact"/>
        <w:rPr>
          <w:sz w:val="15"/>
          <w:szCs w:val="15"/>
        </w:rPr>
      </w:pPr>
    </w:p>
    <w:p w14:paraId="2EAB27A1" w14:textId="771C2686" w:rsidR="00993555" w:rsidRDefault="00993555">
      <w:pPr>
        <w:spacing w:before="2" w:line="140" w:lineRule="exact"/>
        <w:rPr>
          <w:sz w:val="15"/>
          <w:szCs w:val="15"/>
        </w:rPr>
      </w:pPr>
    </w:p>
    <w:p w14:paraId="0DFED71F" w14:textId="048F7E3B" w:rsidR="00993555" w:rsidRDefault="00993555">
      <w:pPr>
        <w:spacing w:before="2" w:line="140" w:lineRule="exact"/>
        <w:rPr>
          <w:sz w:val="15"/>
          <w:szCs w:val="15"/>
        </w:rPr>
      </w:pPr>
    </w:p>
    <w:p w14:paraId="0FEA593B" w14:textId="2C6DDDF6" w:rsidR="00993555" w:rsidRDefault="00993555">
      <w:pPr>
        <w:spacing w:before="2" w:line="140" w:lineRule="exact"/>
        <w:rPr>
          <w:sz w:val="15"/>
          <w:szCs w:val="15"/>
        </w:rPr>
      </w:pPr>
    </w:p>
    <w:p w14:paraId="0DE902AF" w14:textId="3F189EA9" w:rsidR="00993555" w:rsidRDefault="00993555">
      <w:pPr>
        <w:spacing w:before="2" w:line="140" w:lineRule="exact"/>
        <w:rPr>
          <w:sz w:val="15"/>
          <w:szCs w:val="15"/>
        </w:rPr>
      </w:pPr>
    </w:p>
    <w:p w14:paraId="2E8B7DE1" w14:textId="3868FB54" w:rsidR="00993555" w:rsidRDefault="00993555">
      <w:pPr>
        <w:spacing w:before="2" w:line="140" w:lineRule="exact"/>
        <w:rPr>
          <w:sz w:val="15"/>
          <w:szCs w:val="15"/>
        </w:rPr>
      </w:pPr>
    </w:p>
    <w:p w14:paraId="2E7E9025" w14:textId="486CB1FC" w:rsidR="00993555" w:rsidRDefault="00993555">
      <w:pPr>
        <w:spacing w:before="2" w:line="140" w:lineRule="exact"/>
        <w:rPr>
          <w:sz w:val="15"/>
          <w:szCs w:val="15"/>
        </w:rPr>
      </w:pPr>
    </w:p>
    <w:p w14:paraId="0CF4E286" w14:textId="29A2D738" w:rsidR="00993555" w:rsidRDefault="00993555">
      <w:pPr>
        <w:spacing w:before="2" w:line="140" w:lineRule="exact"/>
        <w:rPr>
          <w:sz w:val="15"/>
          <w:szCs w:val="15"/>
        </w:rPr>
      </w:pPr>
    </w:p>
    <w:p w14:paraId="67273D15" w14:textId="675F423E" w:rsidR="00993555" w:rsidRDefault="00993555">
      <w:pPr>
        <w:spacing w:before="2" w:line="140" w:lineRule="exact"/>
        <w:rPr>
          <w:sz w:val="15"/>
          <w:szCs w:val="15"/>
        </w:rPr>
      </w:pPr>
    </w:p>
    <w:p w14:paraId="4C7D28C7" w14:textId="7892357A" w:rsidR="00993555" w:rsidRDefault="00993555">
      <w:pPr>
        <w:spacing w:before="2" w:line="140" w:lineRule="exact"/>
        <w:rPr>
          <w:sz w:val="15"/>
          <w:szCs w:val="15"/>
        </w:rPr>
      </w:pPr>
    </w:p>
    <w:p w14:paraId="1C1A8BB3" w14:textId="77777777" w:rsidR="00993555" w:rsidRDefault="00993555">
      <w:pPr>
        <w:spacing w:before="2" w:line="140" w:lineRule="exact"/>
        <w:rPr>
          <w:sz w:val="15"/>
          <w:szCs w:val="15"/>
        </w:rPr>
      </w:pPr>
    </w:p>
    <w:p w14:paraId="3CBEB050" w14:textId="77777777" w:rsidR="00DE1C98" w:rsidRDefault="00DE1C98">
      <w:pPr>
        <w:spacing w:before="2" w:line="80" w:lineRule="exact"/>
        <w:rPr>
          <w:sz w:val="8"/>
          <w:szCs w:val="8"/>
        </w:rPr>
      </w:pPr>
    </w:p>
    <w:tbl>
      <w:tblPr>
        <w:tblW w:w="0" w:type="auto"/>
        <w:tblInd w:w="95" w:type="dxa"/>
        <w:tblLayout w:type="fixed"/>
        <w:tblCellMar>
          <w:left w:w="0" w:type="dxa"/>
          <w:right w:w="0" w:type="dxa"/>
        </w:tblCellMar>
        <w:tblLook w:val="01E0" w:firstRow="1" w:lastRow="1" w:firstColumn="1" w:lastColumn="1" w:noHBand="0" w:noVBand="0"/>
      </w:tblPr>
      <w:tblGrid>
        <w:gridCol w:w="1971"/>
        <w:gridCol w:w="1989"/>
        <w:gridCol w:w="6313"/>
      </w:tblGrid>
      <w:tr w:rsidR="00DE1C98" w14:paraId="4C769BD5" w14:textId="77777777" w:rsidTr="000543BA">
        <w:trPr>
          <w:trHeight w:hRule="exact" w:val="846"/>
        </w:trPr>
        <w:tc>
          <w:tcPr>
            <w:tcW w:w="10273" w:type="dxa"/>
            <w:gridSpan w:val="3"/>
            <w:tcBorders>
              <w:top w:val="single" w:sz="10" w:space="0" w:color="000000"/>
              <w:left w:val="single" w:sz="10" w:space="0" w:color="000000"/>
              <w:bottom w:val="single" w:sz="10" w:space="0" w:color="000000"/>
              <w:right w:val="single" w:sz="10" w:space="0" w:color="000000"/>
            </w:tcBorders>
            <w:shd w:val="clear" w:color="auto" w:fill="E5E5E5"/>
          </w:tcPr>
          <w:p w14:paraId="7A7EC699" w14:textId="77777777" w:rsidR="00DE1C98" w:rsidRDefault="00DE1C98" w:rsidP="006B7A81">
            <w:pPr>
              <w:spacing w:before="89"/>
              <w:ind w:left="79"/>
              <w:rPr>
                <w:rFonts w:ascii="Arial" w:eastAsia="Arial" w:hAnsi="Arial" w:cs="Arial"/>
                <w:sz w:val="16"/>
                <w:szCs w:val="16"/>
              </w:rPr>
            </w:pPr>
            <w:r>
              <w:rPr>
                <w:rFonts w:ascii="Arial" w:eastAsia="Arial" w:hAnsi="Arial" w:cs="Arial"/>
                <w:b/>
                <w:spacing w:val="2"/>
                <w:sz w:val="16"/>
                <w:szCs w:val="16"/>
              </w:rPr>
              <w:t>Gap</w:t>
            </w:r>
            <w:r>
              <w:rPr>
                <w:rFonts w:ascii="Arial" w:eastAsia="Arial" w:hAnsi="Arial" w:cs="Arial"/>
                <w:b/>
                <w:sz w:val="16"/>
                <w:szCs w:val="16"/>
              </w:rPr>
              <w:t>s</w:t>
            </w:r>
            <w:r>
              <w:rPr>
                <w:rFonts w:ascii="Arial" w:eastAsia="Arial" w:hAnsi="Arial" w:cs="Arial"/>
                <w:b/>
                <w:spacing w:val="4"/>
                <w:sz w:val="16"/>
                <w:szCs w:val="16"/>
              </w:rPr>
              <w:t xml:space="preserve"> </w:t>
            </w:r>
            <w:r>
              <w:rPr>
                <w:rFonts w:ascii="Arial" w:eastAsia="Arial" w:hAnsi="Arial" w:cs="Arial"/>
                <w:b/>
                <w:spacing w:val="2"/>
                <w:sz w:val="16"/>
                <w:szCs w:val="16"/>
              </w:rPr>
              <w:t>i</w:t>
            </w:r>
            <w:r>
              <w:rPr>
                <w:rFonts w:ascii="Arial" w:eastAsia="Arial" w:hAnsi="Arial" w:cs="Arial"/>
                <w:b/>
                <w:sz w:val="16"/>
                <w:szCs w:val="16"/>
              </w:rPr>
              <w:t>n</w:t>
            </w:r>
            <w:r>
              <w:rPr>
                <w:rFonts w:ascii="Arial" w:eastAsia="Arial" w:hAnsi="Arial" w:cs="Arial"/>
                <w:b/>
                <w:spacing w:val="4"/>
                <w:sz w:val="16"/>
                <w:szCs w:val="16"/>
              </w:rPr>
              <w:t xml:space="preserve"> </w:t>
            </w:r>
            <w:r>
              <w:rPr>
                <w:rFonts w:ascii="Arial" w:eastAsia="Arial" w:hAnsi="Arial" w:cs="Arial"/>
                <w:b/>
                <w:spacing w:val="2"/>
                <w:sz w:val="16"/>
                <w:szCs w:val="16"/>
              </w:rPr>
              <w:t>Employment</w:t>
            </w:r>
          </w:p>
          <w:p w14:paraId="6C95DE1B" w14:textId="77777777" w:rsidR="00DE1C98" w:rsidRDefault="00DE1C98" w:rsidP="006B7A81">
            <w:pPr>
              <w:spacing w:before="94" w:line="180" w:lineRule="exact"/>
              <w:ind w:left="79" w:right="152"/>
              <w:rPr>
                <w:rFonts w:ascii="Arial" w:eastAsia="Arial" w:hAnsi="Arial" w:cs="Arial"/>
                <w:sz w:val="16"/>
                <w:szCs w:val="16"/>
              </w:rPr>
            </w:pPr>
            <w:r>
              <w:rPr>
                <w:rFonts w:ascii="Arial" w:eastAsia="Arial" w:hAnsi="Arial" w:cs="Arial"/>
                <w:spacing w:val="1"/>
                <w:sz w:val="16"/>
                <w:szCs w:val="16"/>
              </w:rPr>
              <w:t>Pleas</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pacing w:val="1"/>
                <w:sz w:val="16"/>
                <w:szCs w:val="16"/>
              </w:rPr>
              <w:t>giv</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pacing w:val="1"/>
                <w:sz w:val="16"/>
                <w:szCs w:val="16"/>
              </w:rPr>
              <w:t>detail</w:t>
            </w:r>
            <w:r>
              <w:rPr>
                <w:rFonts w:ascii="Arial" w:eastAsia="Arial" w:hAnsi="Arial" w:cs="Arial"/>
                <w:sz w:val="16"/>
                <w:szCs w:val="16"/>
              </w:rPr>
              <w:t>s</w:t>
            </w:r>
            <w:r>
              <w:rPr>
                <w:rFonts w:ascii="Arial" w:eastAsia="Arial" w:hAnsi="Arial" w:cs="Arial"/>
                <w:spacing w:val="2"/>
                <w:sz w:val="16"/>
                <w:szCs w:val="16"/>
              </w:rPr>
              <w:t xml:space="preserve"> </w:t>
            </w:r>
            <w:r>
              <w:rPr>
                <w:rFonts w:ascii="Arial" w:eastAsia="Arial" w:hAnsi="Arial" w:cs="Arial"/>
                <w:spacing w:val="1"/>
                <w:sz w:val="16"/>
                <w:szCs w:val="16"/>
              </w:rPr>
              <w:t>belo</w:t>
            </w:r>
            <w:r>
              <w:rPr>
                <w:rFonts w:ascii="Arial" w:eastAsia="Arial" w:hAnsi="Arial" w:cs="Arial"/>
                <w:sz w:val="16"/>
                <w:szCs w:val="16"/>
              </w:rPr>
              <w:t>w</w:t>
            </w:r>
            <w:r>
              <w:rPr>
                <w:rFonts w:ascii="Arial" w:eastAsia="Arial" w:hAnsi="Arial" w:cs="Arial"/>
                <w:spacing w:val="2"/>
                <w:sz w:val="16"/>
                <w:szCs w:val="16"/>
              </w:rPr>
              <w:t xml:space="preserve"> </w:t>
            </w:r>
            <w:r>
              <w:rPr>
                <w:rFonts w:ascii="Arial" w:eastAsia="Arial" w:hAnsi="Arial" w:cs="Arial"/>
                <w:spacing w:val="1"/>
                <w:sz w:val="16"/>
                <w:szCs w:val="16"/>
              </w:rPr>
              <w:t>o</w:t>
            </w:r>
            <w:r>
              <w:rPr>
                <w:rFonts w:ascii="Arial" w:eastAsia="Arial" w:hAnsi="Arial" w:cs="Arial"/>
                <w:sz w:val="16"/>
                <w:szCs w:val="16"/>
              </w:rPr>
              <w:t>f</w:t>
            </w:r>
            <w:r>
              <w:rPr>
                <w:rFonts w:ascii="Arial" w:eastAsia="Arial" w:hAnsi="Arial" w:cs="Arial"/>
                <w:spacing w:val="2"/>
                <w:sz w:val="16"/>
                <w:szCs w:val="16"/>
              </w:rPr>
              <w:t xml:space="preserve"> </w:t>
            </w:r>
            <w:r>
              <w:rPr>
                <w:rFonts w:ascii="Arial" w:eastAsia="Arial" w:hAnsi="Arial" w:cs="Arial"/>
                <w:spacing w:val="1"/>
                <w:sz w:val="16"/>
                <w:szCs w:val="16"/>
              </w:rPr>
              <w:t>an</w:t>
            </w:r>
            <w:r>
              <w:rPr>
                <w:rFonts w:ascii="Arial" w:eastAsia="Arial" w:hAnsi="Arial" w:cs="Arial"/>
                <w:sz w:val="16"/>
                <w:szCs w:val="16"/>
              </w:rPr>
              <w:t>y</w:t>
            </w:r>
            <w:r>
              <w:rPr>
                <w:rFonts w:ascii="Arial" w:eastAsia="Arial" w:hAnsi="Arial" w:cs="Arial"/>
                <w:spacing w:val="2"/>
                <w:sz w:val="16"/>
                <w:szCs w:val="16"/>
              </w:rPr>
              <w:t xml:space="preserve"> </w:t>
            </w:r>
            <w:r>
              <w:rPr>
                <w:rFonts w:ascii="Arial" w:eastAsia="Arial" w:hAnsi="Arial" w:cs="Arial"/>
                <w:spacing w:val="1"/>
                <w:sz w:val="16"/>
                <w:szCs w:val="16"/>
              </w:rPr>
              <w:t>voluntar</w:t>
            </w:r>
            <w:r>
              <w:rPr>
                <w:rFonts w:ascii="Arial" w:eastAsia="Arial" w:hAnsi="Arial" w:cs="Arial"/>
                <w:sz w:val="16"/>
                <w:szCs w:val="16"/>
              </w:rPr>
              <w:t>y</w:t>
            </w:r>
            <w:r>
              <w:rPr>
                <w:rFonts w:ascii="Arial" w:eastAsia="Arial" w:hAnsi="Arial" w:cs="Arial"/>
                <w:spacing w:val="2"/>
                <w:sz w:val="16"/>
                <w:szCs w:val="16"/>
              </w:rPr>
              <w:t xml:space="preserve"> </w:t>
            </w:r>
            <w:r>
              <w:rPr>
                <w:rFonts w:ascii="Arial" w:eastAsia="Arial" w:hAnsi="Arial" w:cs="Arial"/>
                <w:spacing w:val="1"/>
                <w:sz w:val="16"/>
                <w:szCs w:val="16"/>
              </w:rPr>
              <w:t>wor</w:t>
            </w:r>
            <w:r>
              <w:rPr>
                <w:rFonts w:ascii="Arial" w:eastAsia="Arial" w:hAnsi="Arial" w:cs="Arial"/>
                <w:sz w:val="16"/>
                <w:szCs w:val="16"/>
              </w:rPr>
              <w:t>k</w:t>
            </w:r>
            <w:r>
              <w:rPr>
                <w:rFonts w:ascii="Arial" w:eastAsia="Arial" w:hAnsi="Arial" w:cs="Arial"/>
                <w:spacing w:val="2"/>
                <w:sz w:val="16"/>
                <w:szCs w:val="16"/>
              </w:rPr>
              <w:t xml:space="preserve"> </w:t>
            </w:r>
            <w:r>
              <w:rPr>
                <w:rFonts w:ascii="Arial" w:eastAsia="Arial" w:hAnsi="Arial" w:cs="Arial"/>
                <w:spacing w:val="1"/>
                <w:sz w:val="16"/>
                <w:szCs w:val="16"/>
              </w:rPr>
              <w:t>yo</w:t>
            </w:r>
            <w:r>
              <w:rPr>
                <w:rFonts w:ascii="Arial" w:eastAsia="Arial" w:hAnsi="Arial" w:cs="Arial"/>
                <w:sz w:val="16"/>
                <w:szCs w:val="16"/>
              </w:rPr>
              <w:t>u</w:t>
            </w:r>
            <w:r>
              <w:rPr>
                <w:rFonts w:ascii="Arial" w:eastAsia="Arial" w:hAnsi="Arial" w:cs="Arial"/>
                <w:spacing w:val="2"/>
                <w:sz w:val="16"/>
                <w:szCs w:val="16"/>
              </w:rPr>
              <w:t xml:space="preserve"> </w:t>
            </w:r>
            <w:r>
              <w:rPr>
                <w:rFonts w:ascii="Arial" w:eastAsia="Arial" w:hAnsi="Arial" w:cs="Arial"/>
                <w:spacing w:val="1"/>
                <w:sz w:val="16"/>
                <w:szCs w:val="16"/>
              </w:rPr>
              <w:t>hav</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pacing w:val="1"/>
                <w:sz w:val="16"/>
                <w:szCs w:val="16"/>
              </w:rPr>
              <w:t>no</w:t>
            </w:r>
            <w:r>
              <w:rPr>
                <w:rFonts w:ascii="Arial" w:eastAsia="Arial" w:hAnsi="Arial" w:cs="Arial"/>
                <w:sz w:val="16"/>
                <w:szCs w:val="16"/>
              </w:rPr>
              <w:t>t</w:t>
            </w:r>
            <w:r>
              <w:rPr>
                <w:rFonts w:ascii="Arial" w:eastAsia="Arial" w:hAnsi="Arial" w:cs="Arial"/>
                <w:spacing w:val="2"/>
                <w:sz w:val="16"/>
                <w:szCs w:val="16"/>
              </w:rPr>
              <w:t xml:space="preserve"> </w:t>
            </w:r>
            <w:r>
              <w:rPr>
                <w:rFonts w:ascii="Arial" w:eastAsia="Arial" w:hAnsi="Arial" w:cs="Arial"/>
                <w:spacing w:val="1"/>
                <w:sz w:val="16"/>
                <w:szCs w:val="16"/>
              </w:rPr>
              <w:t>detaile</w:t>
            </w:r>
            <w:r>
              <w:rPr>
                <w:rFonts w:ascii="Arial" w:eastAsia="Arial" w:hAnsi="Arial" w:cs="Arial"/>
                <w:sz w:val="16"/>
                <w:szCs w:val="16"/>
              </w:rPr>
              <w:t>d</w:t>
            </w:r>
            <w:r>
              <w:rPr>
                <w:rFonts w:ascii="Arial" w:eastAsia="Arial" w:hAnsi="Arial" w:cs="Arial"/>
                <w:spacing w:val="2"/>
                <w:sz w:val="16"/>
                <w:szCs w:val="16"/>
              </w:rPr>
              <w:t xml:space="preserve"> </w:t>
            </w:r>
            <w:r>
              <w:rPr>
                <w:rFonts w:ascii="Arial" w:eastAsia="Arial" w:hAnsi="Arial" w:cs="Arial"/>
                <w:spacing w:val="1"/>
                <w:sz w:val="16"/>
                <w:szCs w:val="16"/>
              </w:rPr>
              <w:t>elsewher</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pacing w:val="1"/>
                <w:sz w:val="16"/>
                <w:szCs w:val="16"/>
              </w:rPr>
              <w:t>i</w:t>
            </w:r>
            <w:r>
              <w:rPr>
                <w:rFonts w:ascii="Arial" w:eastAsia="Arial" w:hAnsi="Arial" w:cs="Arial"/>
                <w:sz w:val="16"/>
                <w:szCs w:val="16"/>
              </w:rPr>
              <w:t>n</w:t>
            </w:r>
            <w:r>
              <w:rPr>
                <w:rFonts w:ascii="Arial" w:eastAsia="Arial" w:hAnsi="Arial" w:cs="Arial"/>
                <w:spacing w:val="2"/>
                <w:sz w:val="16"/>
                <w:szCs w:val="16"/>
              </w:rPr>
              <w:t xml:space="preserve"> </w:t>
            </w:r>
            <w:r>
              <w:rPr>
                <w:rFonts w:ascii="Arial" w:eastAsia="Arial" w:hAnsi="Arial" w:cs="Arial"/>
                <w:spacing w:val="1"/>
                <w:sz w:val="16"/>
                <w:szCs w:val="16"/>
              </w:rPr>
              <w:t>you</w:t>
            </w:r>
            <w:r>
              <w:rPr>
                <w:rFonts w:ascii="Arial" w:eastAsia="Arial" w:hAnsi="Arial" w:cs="Arial"/>
                <w:sz w:val="16"/>
                <w:szCs w:val="16"/>
              </w:rPr>
              <w:t>r</w:t>
            </w:r>
            <w:r>
              <w:rPr>
                <w:rFonts w:ascii="Arial" w:eastAsia="Arial" w:hAnsi="Arial" w:cs="Arial"/>
                <w:spacing w:val="2"/>
                <w:sz w:val="16"/>
                <w:szCs w:val="16"/>
              </w:rPr>
              <w:t xml:space="preserve"> </w:t>
            </w:r>
            <w:r>
              <w:rPr>
                <w:rFonts w:ascii="Arial" w:eastAsia="Arial" w:hAnsi="Arial" w:cs="Arial"/>
                <w:spacing w:val="1"/>
                <w:sz w:val="16"/>
                <w:szCs w:val="16"/>
              </w:rPr>
              <w:t>employmen</w:t>
            </w:r>
            <w:r>
              <w:rPr>
                <w:rFonts w:ascii="Arial" w:eastAsia="Arial" w:hAnsi="Arial" w:cs="Arial"/>
                <w:sz w:val="16"/>
                <w:szCs w:val="16"/>
              </w:rPr>
              <w:t>t</w:t>
            </w:r>
            <w:r>
              <w:rPr>
                <w:rFonts w:ascii="Arial" w:eastAsia="Arial" w:hAnsi="Arial" w:cs="Arial"/>
                <w:spacing w:val="2"/>
                <w:sz w:val="16"/>
                <w:szCs w:val="16"/>
              </w:rPr>
              <w:t xml:space="preserve"> </w:t>
            </w:r>
            <w:r>
              <w:rPr>
                <w:rFonts w:ascii="Arial" w:eastAsia="Arial" w:hAnsi="Arial" w:cs="Arial"/>
                <w:spacing w:val="1"/>
                <w:sz w:val="16"/>
                <w:szCs w:val="16"/>
              </w:rPr>
              <w:t>histor</w:t>
            </w:r>
            <w:r>
              <w:rPr>
                <w:rFonts w:ascii="Arial" w:eastAsia="Arial" w:hAnsi="Arial" w:cs="Arial"/>
                <w:sz w:val="16"/>
                <w:szCs w:val="16"/>
              </w:rPr>
              <w:t>y</w:t>
            </w:r>
            <w:r>
              <w:rPr>
                <w:rFonts w:ascii="Arial" w:eastAsia="Arial" w:hAnsi="Arial" w:cs="Arial"/>
                <w:spacing w:val="2"/>
                <w:sz w:val="16"/>
                <w:szCs w:val="16"/>
              </w:rPr>
              <w:t xml:space="preserve"> </w:t>
            </w:r>
            <w:r>
              <w:rPr>
                <w:rFonts w:ascii="Arial" w:eastAsia="Arial" w:hAnsi="Arial" w:cs="Arial"/>
                <w:spacing w:val="1"/>
                <w:sz w:val="16"/>
                <w:szCs w:val="16"/>
              </w:rPr>
              <w:t>o</w:t>
            </w:r>
            <w:r>
              <w:rPr>
                <w:rFonts w:ascii="Arial" w:eastAsia="Arial" w:hAnsi="Arial" w:cs="Arial"/>
                <w:sz w:val="16"/>
                <w:szCs w:val="16"/>
              </w:rPr>
              <w:t>r</w:t>
            </w:r>
            <w:r>
              <w:rPr>
                <w:rFonts w:ascii="Arial" w:eastAsia="Arial" w:hAnsi="Arial" w:cs="Arial"/>
                <w:spacing w:val="2"/>
                <w:sz w:val="16"/>
                <w:szCs w:val="16"/>
              </w:rPr>
              <w:t xml:space="preserve"> </w:t>
            </w:r>
            <w:r>
              <w:rPr>
                <w:rFonts w:ascii="Arial" w:eastAsia="Arial" w:hAnsi="Arial" w:cs="Arial"/>
                <w:spacing w:val="1"/>
                <w:sz w:val="16"/>
                <w:szCs w:val="16"/>
              </w:rPr>
              <w:t>reason</w:t>
            </w:r>
            <w:r>
              <w:rPr>
                <w:rFonts w:ascii="Arial" w:eastAsia="Arial" w:hAnsi="Arial" w:cs="Arial"/>
                <w:sz w:val="16"/>
                <w:szCs w:val="16"/>
              </w:rPr>
              <w:t>s</w:t>
            </w:r>
            <w:r>
              <w:rPr>
                <w:rFonts w:ascii="Arial" w:eastAsia="Arial" w:hAnsi="Arial" w:cs="Arial"/>
                <w:spacing w:val="2"/>
                <w:sz w:val="16"/>
                <w:szCs w:val="16"/>
              </w:rPr>
              <w:t xml:space="preserve"> </w:t>
            </w:r>
            <w:r>
              <w:rPr>
                <w:rFonts w:ascii="Arial" w:eastAsia="Arial" w:hAnsi="Arial" w:cs="Arial"/>
                <w:spacing w:val="1"/>
                <w:sz w:val="16"/>
                <w:szCs w:val="16"/>
              </w:rPr>
              <w:t>fo</w:t>
            </w:r>
            <w:r>
              <w:rPr>
                <w:rFonts w:ascii="Arial" w:eastAsia="Arial" w:hAnsi="Arial" w:cs="Arial"/>
                <w:sz w:val="16"/>
                <w:szCs w:val="16"/>
              </w:rPr>
              <w:t>r</w:t>
            </w:r>
            <w:r>
              <w:rPr>
                <w:rFonts w:ascii="Arial" w:eastAsia="Arial" w:hAnsi="Arial" w:cs="Arial"/>
                <w:spacing w:val="2"/>
                <w:sz w:val="16"/>
                <w:szCs w:val="16"/>
              </w:rPr>
              <w:t xml:space="preserve"> </w:t>
            </w:r>
            <w:r>
              <w:rPr>
                <w:rFonts w:ascii="Arial" w:eastAsia="Arial" w:hAnsi="Arial" w:cs="Arial"/>
                <w:spacing w:val="1"/>
                <w:sz w:val="16"/>
                <w:szCs w:val="16"/>
              </w:rPr>
              <w:t>othe</w:t>
            </w:r>
            <w:r>
              <w:rPr>
                <w:rFonts w:ascii="Arial" w:eastAsia="Arial" w:hAnsi="Arial" w:cs="Arial"/>
                <w:sz w:val="16"/>
                <w:szCs w:val="16"/>
              </w:rPr>
              <w:t>r</w:t>
            </w:r>
            <w:r>
              <w:rPr>
                <w:rFonts w:ascii="Arial" w:eastAsia="Arial" w:hAnsi="Arial" w:cs="Arial"/>
                <w:spacing w:val="1"/>
                <w:sz w:val="16"/>
                <w:szCs w:val="16"/>
              </w:rPr>
              <w:t xml:space="preserve"> </w:t>
            </w:r>
            <w:r>
              <w:rPr>
                <w:rFonts w:ascii="Arial" w:eastAsia="Arial" w:hAnsi="Arial" w:cs="Arial"/>
                <w:spacing w:val="2"/>
                <w:sz w:val="16"/>
                <w:szCs w:val="16"/>
              </w:rPr>
              <w:t>period</w:t>
            </w:r>
            <w:r>
              <w:rPr>
                <w:rFonts w:ascii="Arial" w:eastAsia="Arial" w:hAnsi="Arial" w:cs="Arial"/>
                <w:sz w:val="16"/>
                <w:szCs w:val="16"/>
              </w:rPr>
              <w:t>s</w:t>
            </w:r>
            <w:r>
              <w:rPr>
                <w:rFonts w:ascii="Arial" w:eastAsia="Arial" w:hAnsi="Arial" w:cs="Arial"/>
                <w:spacing w:val="4"/>
                <w:sz w:val="16"/>
                <w:szCs w:val="16"/>
              </w:rPr>
              <w:t xml:space="preserve"> </w:t>
            </w:r>
            <w:r>
              <w:rPr>
                <w:rFonts w:ascii="Arial" w:eastAsia="Arial" w:hAnsi="Arial" w:cs="Arial"/>
                <w:spacing w:val="2"/>
                <w:sz w:val="16"/>
                <w:szCs w:val="16"/>
              </w:rPr>
              <w:t xml:space="preserve">of </w:t>
            </w:r>
            <w:r>
              <w:rPr>
                <w:rFonts w:ascii="Arial" w:eastAsia="Arial" w:hAnsi="Arial" w:cs="Arial"/>
                <w:spacing w:val="1"/>
                <w:sz w:val="16"/>
                <w:szCs w:val="16"/>
              </w:rPr>
              <w:t>tim</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pacing w:val="1"/>
                <w:sz w:val="16"/>
                <w:szCs w:val="16"/>
              </w:rPr>
              <w:t>whe</w:t>
            </w:r>
            <w:r>
              <w:rPr>
                <w:rFonts w:ascii="Arial" w:eastAsia="Arial" w:hAnsi="Arial" w:cs="Arial"/>
                <w:sz w:val="16"/>
                <w:szCs w:val="16"/>
              </w:rPr>
              <w:t>n</w:t>
            </w:r>
            <w:r>
              <w:rPr>
                <w:rFonts w:ascii="Arial" w:eastAsia="Arial" w:hAnsi="Arial" w:cs="Arial"/>
                <w:spacing w:val="2"/>
                <w:sz w:val="16"/>
                <w:szCs w:val="16"/>
              </w:rPr>
              <w:t xml:space="preserve"> </w:t>
            </w:r>
            <w:r>
              <w:rPr>
                <w:rFonts w:ascii="Arial" w:eastAsia="Arial" w:hAnsi="Arial" w:cs="Arial"/>
                <w:spacing w:val="1"/>
                <w:sz w:val="16"/>
                <w:szCs w:val="16"/>
              </w:rPr>
              <w:t>yo</w:t>
            </w:r>
            <w:r>
              <w:rPr>
                <w:rFonts w:ascii="Arial" w:eastAsia="Arial" w:hAnsi="Arial" w:cs="Arial"/>
                <w:sz w:val="16"/>
                <w:szCs w:val="16"/>
              </w:rPr>
              <w:t>u</w:t>
            </w:r>
            <w:r>
              <w:rPr>
                <w:rFonts w:ascii="Arial" w:eastAsia="Arial" w:hAnsi="Arial" w:cs="Arial"/>
                <w:spacing w:val="2"/>
                <w:sz w:val="16"/>
                <w:szCs w:val="16"/>
              </w:rPr>
              <w:t xml:space="preserve"> </w:t>
            </w:r>
            <w:r>
              <w:rPr>
                <w:rFonts w:ascii="Arial" w:eastAsia="Arial" w:hAnsi="Arial" w:cs="Arial"/>
                <w:spacing w:val="1"/>
                <w:sz w:val="16"/>
                <w:szCs w:val="16"/>
              </w:rPr>
              <w:t>hav</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pacing w:val="1"/>
                <w:sz w:val="16"/>
                <w:szCs w:val="16"/>
              </w:rPr>
              <w:t>no</w:t>
            </w:r>
            <w:r>
              <w:rPr>
                <w:rFonts w:ascii="Arial" w:eastAsia="Arial" w:hAnsi="Arial" w:cs="Arial"/>
                <w:sz w:val="16"/>
                <w:szCs w:val="16"/>
              </w:rPr>
              <w:t>t</w:t>
            </w:r>
            <w:r>
              <w:rPr>
                <w:rFonts w:ascii="Arial" w:eastAsia="Arial" w:hAnsi="Arial" w:cs="Arial"/>
                <w:spacing w:val="2"/>
                <w:sz w:val="16"/>
                <w:szCs w:val="16"/>
              </w:rPr>
              <w:t xml:space="preserve"> </w:t>
            </w:r>
            <w:r>
              <w:rPr>
                <w:rFonts w:ascii="Arial" w:eastAsia="Arial" w:hAnsi="Arial" w:cs="Arial"/>
                <w:spacing w:val="1"/>
                <w:sz w:val="16"/>
                <w:szCs w:val="16"/>
              </w:rPr>
              <w:t>bee</w:t>
            </w:r>
            <w:r>
              <w:rPr>
                <w:rFonts w:ascii="Arial" w:eastAsia="Arial" w:hAnsi="Arial" w:cs="Arial"/>
                <w:sz w:val="16"/>
                <w:szCs w:val="16"/>
              </w:rPr>
              <w:t>n</w:t>
            </w:r>
            <w:r>
              <w:rPr>
                <w:rFonts w:ascii="Arial" w:eastAsia="Arial" w:hAnsi="Arial" w:cs="Arial"/>
                <w:spacing w:val="2"/>
                <w:sz w:val="16"/>
                <w:szCs w:val="16"/>
              </w:rPr>
              <w:t xml:space="preserve"> </w:t>
            </w:r>
            <w:r>
              <w:rPr>
                <w:rFonts w:ascii="Arial" w:eastAsia="Arial" w:hAnsi="Arial" w:cs="Arial"/>
                <w:spacing w:val="1"/>
                <w:sz w:val="16"/>
                <w:szCs w:val="16"/>
              </w:rPr>
              <w:t>employe</w:t>
            </w:r>
            <w:r>
              <w:rPr>
                <w:rFonts w:ascii="Arial" w:eastAsia="Arial" w:hAnsi="Arial" w:cs="Arial"/>
                <w:sz w:val="16"/>
                <w:szCs w:val="16"/>
              </w:rPr>
              <w:t>d</w:t>
            </w:r>
            <w:r>
              <w:rPr>
                <w:rFonts w:ascii="Arial" w:eastAsia="Arial" w:hAnsi="Arial" w:cs="Arial"/>
                <w:spacing w:val="2"/>
                <w:sz w:val="16"/>
                <w:szCs w:val="16"/>
              </w:rPr>
              <w:t xml:space="preserve"> </w:t>
            </w:r>
            <w:r>
              <w:rPr>
                <w:rFonts w:ascii="Arial" w:eastAsia="Arial" w:hAnsi="Arial" w:cs="Arial"/>
                <w:spacing w:val="1"/>
                <w:sz w:val="16"/>
                <w:szCs w:val="16"/>
              </w:rPr>
              <w:t>sinc</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pacing w:val="1"/>
                <w:sz w:val="16"/>
                <w:szCs w:val="16"/>
              </w:rPr>
              <w:t>leavin</w:t>
            </w:r>
            <w:r>
              <w:rPr>
                <w:rFonts w:ascii="Arial" w:eastAsia="Arial" w:hAnsi="Arial" w:cs="Arial"/>
                <w:sz w:val="16"/>
                <w:szCs w:val="16"/>
              </w:rPr>
              <w:t>g</w:t>
            </w:r>
            <w:r>
              <w:rPr>
                <w:rFonts w:ascii="Arial" w:eastAsia="Arial" w:hAnsi="Arial" w:cs="Arial"/>
                <w:spacing w:val="2"/>
                <w:sz w:val="16"/>
                <w:szCs w:val="16"/>
              </w:rPr>
              <w:t xml:space="preserve"> </w:t>
            </w:r>
            <w:r>
              <w:rPr>
                <w:rFonts w:ascii="Arial" w:eastAsia="Arial" w:hAnsi="Arial" w:cs="Arial"/>
                <w:spacing w:val="1"/>
                <w:sz w:val="16"/>
                <w:szCs w:val="16"/>
              </w:rPr>
              <w:t>secondar</w:t>
            </w:r>
            <w:r>
              <w:rPr>
                <w:rFonts w:ascii="Arial" w:eastAsia="Arial" w:hAnsi="Arial" w:cs="Arial"/>
                <w:sz w:val="16"/>
                <w:szCs w:val="16"/>
              </w:rPr>
              <w:t>y</w:t>
            </w:r>
            <w:r>
              <w:rPr>
                <w:rFonts w:ascii="Arial" w:eastAsia="Arial" w:hAnsi="Arial" w:cs="Arial"/>
                <w:spacing w:val="2"/>
                <w:sz w:val="16"/>
                <w:szCs w:val="16"/>
              </w:rPr>
              <w:t xml:space="preserve"> </w:t>
            </w:r>
            <w:r>
              <w:rPr>
                <w:rFonts w:ascii="Arial" w:eastAsia="Arial" w:hAnsi="Arial" w:cs="Arial"/>
                <w:spacing w:val="1"/>
                <w:sz w:val="16"/>
                <w:szCs w:val="16"/>
              </w:rPr>
              <w:t>education.</w:t>
            </w:r>
          </w:p>
        </w:tc>
      </w:tr>
      <w:tr w:rsidR="00DE1C98" w14:paraId="3213E2DF" w14:textId="77777777" w:rsidTr="000543BA">
        <w:trPr>
          <w:trHeight w:hRule="exact" w:val="388"/>
        </w:trPr>
        <w:tc>
          <w:tcPr>
            <w:tcW w:w="1971" w:type="dxa"/>
            <w:tcBorders>
              <w:top w:val="single" w:sz="10" w:space="0" w:color="000000"/>
              <w:left w:val="single" w:sz="10" w:space="0" w:color="000000"/>
              <w:bottom w:val="single" w:sz="10" w:space="0" w:color="000000"/>
              <w:right w:val="single" w:sz="4" w:space="0" w:color="auto"/>
            </w:tcBorders>
            <w:shd w:val="clear" w:color="auto" w:fill="D8D8D8"/>
          </w:tcPr>
          <w:p w14:paraId="7D45151D" w14:textId="77777777" w:rsidR="00DE1C98" w:rsidRDefault="00DE1C98" w:rsidP="006B7A81">
            <w:pPr>
              <w:spacing w:before="89"/>
              <w:ind w:left="79"/>
              <w:rPr>
                <w:rFonts w:ascii="Arial" w:eastAsia="Arial" w:hAnsi="Arial" w:cs="Arial"/>
                <w:sz w:val="16"/>
                <w:szCs w:val="16"/>
              </w:rPr>
            </w:pPr>
            <w:r>
              <w:rPr>
                <w:rFonts w:ascii="Arial" w:eastAsia="Arial" w:hAnsi="Arial" w:cs="Arial"/>
                <w:spacing w:val="1"/>
                <w:sz w:val="16"/>
                <w:szCs w:val="16"/>
              </w:rPr>
              <w:t>Dat</w:t>
            </w:r>
            <w:r>
              <w:rPr>
                <w:rFonts w:ascii="Arial" w:eastAsia="Arial" w:hAnsi="Arial" w:cs="Arial"/>
                <w:sz w:val="16"/>
                <w:szCs w:val="16"/>
              </w:rPr>
              <w:t>e</w:t>
            </w:r>
            <w:r>
              <w:rPr>
                <w:rFonts w:ascii="Arial" w:eastAsia="Arial" w:hAnsi="Arial" w:cs="Arial"/>
                <w:spacing w:val="3"/>
                <w:sz w:val="16"/>
                <w:szCs w:val="16"/>
              </w:rPr>
              <w:t xml:space="preserve"> </w:t>
            </w:r>
            <w:r>
              <w:rPr>
                <w:rFonts w:ascii="Arial" w:eastAsia="Arial" w:hAnsi="Arial" w:cs="Arial"/>
                <w:spacing w:val="1"/>
                <w:sz w:val="16"/>
                <w:szCs w:val="16"/>
              </w:rPr>
              <w:t>From</w:t>
            </w:r>
          </w:p>
        </w:tc>
        <w:tc>
          <w:tcPr>
            <w:tcW w:w="1989" w:type="dxa"/>
            <w:tcBorders>
              <w:top w:val="single" w:sz="10" w:space="0" w:color="000000"/>
              <w:left w:val="single" w:sz="4" w:space="0" w:color="auto"/>
              <w:bottom w:val="single" w:sz="10" w:space="0" w:color="000000"/>
              <w:right w:val="single" w:sz="4" w:space="0" w:color="auto"/>
            </w:tcBorders>
            <w:shd w:val="clear" w:color="auto" w:fill="D8D8D8"/>
          </w:tcPr>
          <w:p w14:paraId="5E47F876" w14:textId="77777777" w:rsidR="00DE1C98" w:rsidRDefault="00DE1C98" w:rsidP="006B7A81">
            <w:pPr>
              <w:spacing w:before="89"/>
              <w:ind w:left="79"/>
              <w:rPr>
                <w:rFonts w:ascii="Arial" w:eastAsia="Arial" w:hAnsi="Arial" w:cs="Arial"/>
                <w:sz w:val="16"/>
                <w:szCs w:val="16"/>
              </w:rPr>
            </w:pPr>
            <w:r>
              <w:rPr>
                <w:rFonts w:ascii="Arial" w:eastAsia="Arial" w:hAnsi="Arial" w:cs="Arial"/>
                <w:spacing w:val="2"/>
                <w:sz w:val="16"/>
                <w:szCs w:val="16"/>
              </w:rPr>
              <w:t>Dat</w:t>
            </w:r>
            <w:r>
              <w:rPr>
                <w:rFonts w:ascii="Arial" w:eastAsia="Arial" w:hAnsi="Arial" w:cs="Arial"/>
                <w:sz w:val="16"/>
                <w:szCs w:val="16"/>
              </w:rPr>
              <w:t>e</w:t>
            </w:r>
            <w:r>
              <w:rPr>
                <w:rFonts w:ascii="Arial" w:eastAsia="Arial" w:hAnsi="Arial" w:cs="Arial"/>
                <w:spacing w:val="5"/>
                <w:sz w:val="16"/>
                <w:szCs w:val="16"/>
              </w:rPr>
              <w:t xml:space="preserve"> </w:t>
            </w:r>
            <w:r>
              <w:rPr>
                <w:rFonts w:ascii="Arial" w:eastAsia="Arial" w:hAnsi="Arial" w:cs="Arial"/>
                <w:spacing w:val="2"/>
                <w:sz w:val="16"/>
                <w:szCs w:val="16"/>
              </w:rPr>
              <w:t>To</w:t>
            </w:r>
          </w:p>
        </w:tc>
        <w:tc>
          <w:tcPr>
            <w:tcW w:w="6313" w:type="dxa"/>
            <w:tcBorders>
              <w:top w:val="single" w:sz="10" w:space="0" w:color="000000"/>
              <w:left w:val="single" w:sz="4" w:space="0" w:color="auto"/>
              <w:bottom w:val="single" w:sz="10" w:space="0" w:color="000000"/>
              <w:right w:val="single" w:sz="10" w:space="0" w:color="000000"/>
            </w:tcBorders>
            <w:shd w:val="clear" w:color="auto" w:fill="D8D8D8"/>
          </w:tcPr>
          <w:p w14:paraId="0A13BBAF" w14:textId="77777777" w:rsidR="00DE1C98" w:rsidRDefault="00DE1C98" w:rsidP="006B7A81">
            <w:pPr>
              <w:spacing w:before="89"/>
              <w:ind w:left="79"/>
              <w:rPr>
                <w:rFonts w:ascii="Arial" w:eastAsia="Arial" w:hAnsi="Arial" w:cs="Arial"/>
                <w:sz w:val="16"/>
                <w:szCs w:val="16"/>
              </w:rPr>
            </w:pPr>
            <w:r>
              <w:rPr>
                <w:rFonts w:ascii="Arial" w:eastAsia="Arial" w:hAnsi="Arial" w:cs="Arial"/>
                <w:spacing w:val="2"/>
                <w:sz w:val="16"/>
                <w:szCs w:val="16"/>
              </w:rPr>
              <w:t>Reason</w:t>
            </w:r>
          </w:p>
        </w:tc>
      </w:tr>
      <w:tr w:rsidR="000543BA" w14:paraId="0E1078CF" w14:textId="77777777" w:rsidTr="000543BA">
        <w:trPr>
          <w:trHeight w:hRule="exact" w:val="4092"/>
        </w:trPr>
        <w:tc>
          <w:tcPr>
            <w:tcW w:w="1971" w:type="dxa"/>
            <w:tcBorders>
              <w:top w:val="single" w:sz="10" w:space="0" w:color="000000"/>
              <w:left w:val="single" w:sz="10" w:space="0" w:color="000000"/>
              <w:bottom w:val="single" w:sz="10" w:space="0" w:color="000000"/>
              <w:right w:val="single" w:sz="4" w:space="0" w:color="auto"/>
            </w:tcBorders>
            <w:shd w:val="clear" w:color="auto" w:fill="auto"/>
          </w:tcPr>
          <w:p w14:paraId="3BD90A57" w14:textId="137DA871" w:rsidR="000543BA" w:rsidRDefault="000543BA" w:rsidP="006B7A81">
            <w:pPr>
              <w:spacing w:before="89"/>
              <w:ind w:left="79"/>
              <w:rPr>
                <w:rFonts w:ascii="Arial" w:eastAsia="Arial" w:hAnsi="Arial" w:cs="Arial"/>
                <w:spacing w:val="1"/>
                <w:sz w:val="16"/>
                <w:szCs w:val="16"/>
              </w:rPr>
            </w:pPr>
          </w:p>
        </w:tc>
        <w:tc>
          <w:tcPr>
            <w:tcW w:w="1989" w:type="dxa"/>
            <w:tcBorders>
              <w:top w:val="single" w:sz="10" w:space="0" w:color="000000"/>
              <w:left w:val="single" w:sz="4" w:space="0" w:color="auto"/>
              <w:bottom w:val="single" w:sz="10" w:space="0" w:color="000000"/>
              <w:right w:val="single" w:sz="4" w:space="0" w:color="auto"/>
            </w:tcBorders>
            <w:shd w:val="clear" w:color="auto" w:fill="auto"/>
          </w:tcPr>
          <w:p w14:paraId="106E6D2C" w14:textId="77777777" w:rsidR="000543BA" w:rsidRDefault="000543BA" w:rsidP="006B7A81">
            <w:pPr>
              <w:spacing w:before="89"/>
              <w:ind w:left="79"/>
              <w:rPr>
                <w:rFonts w:ascii="Arial" w:eastAsia="Arial" w:hAnsi="Arial" w:cs="Arial"/>
                <w:spacing w:val="2"/>
                <w:sz w:val="16"/>
                <w:szCs w:val="16"/>
              </w:rPr>
            </w:pPr>
          </w:p>
        </w:tc>
        <w:tc>
          <w:tcPr>
            <w:tcW w:w="6313" w:type="dxa"/>
            <w:tcBorders>
              <w:top w:val="single" w:sz="10" w:space="0" w:color="000000"/>
              <w:left w:val="single" w:sz="4" w:space="0" w:color="auto"/>
              <w:bottom w:val="single" w:sz="10" w:space="0" w:color="000000"/>
              <w:right w:val="single" w:sz="10" w:space="0" w:color="000000"/>
            </w:tcBorders>
            <w:shd w:val="clear" w:color="auto" w:fill="auto"/>
          </w:tcPr>
          <w:p w14:paraId="775EE1FC" w14:textId="77777777" w:rsidR="000543BA" w:rsidRDefault="000543BA" w:rsidP="006B7A81">
            <w:pPr>
              <w:spacing w:before="89"/>
              <w:ind w:left="79"/>
              <w:rPr>
                <w:rFonts w:ascii="Arial" w:eastAsia="Arial" w:hAnsi="Arial" w:cs="Arial"/>
                <w:spacing w:val="2"/>
                <w:sz w:val="16"/>
                <w:szCs w:val="16"/>
              </w:rPr>
            </w:pPr>
          </w:p>
        </w:tc>
      </w:tr>
    </w:tbl>
    <w:p w14:paraId="698AE178" w14:textId="77777777" w:rsidR="00DE1C98" w:rsidRDefault="00DE1C98">
      <w:pPr>
        <w:spacing w:before="2" w:line="80" w:lineRule="exact"/>
        <w:rPr>
          <w:sz w:val="8"/>
          <w:szCs w:val="8"/>
        </w:rPr>
      </w:pPr>
    </w:p>
    <w:p w14:paraId="0FF8AD56" w14:textId="77777777" w:rsidR="008F6630" w:rsidRDefault="008F6630">
      <w:pPr>
        <w:spacing w:before="6" w:line="100" w:lineRule="exact"/>
        <w:rPr>
          <w:sz w:val="10"/>
          <w:szCs w:val="10"/>
        </w:rPr>
      </w:pPr>
    </w:p>
    <w:p w14:paraId="521E6F91" w14:textId="77777777" w:rsidR="008F6630" w:rsidRDefault="008F6630">
      <w:pPr>
        <w:spacing w:line="200" w:lineRule="exact"/>
      </w:pPr>
    </w:p>
    <w:tbl>
      <w:tblPr>
        <w:tblW w:w="0" w:type="auto"/>
        <w:tblInd w:w="95" w:type="dxa"/>
        <w:tblLayout w:type="fixed"/>
        <w:tblCellMar>
          <w:left w:w="0" w:type="dxa"/>
          <w:right w:w="0" w:type="dxa"/>
        </w:tblCellMar>
        <w:tblLook w:val="01E0" w:firstRow="1" w:lastRow="1" w:firstColumn="1" w:lastColumn="1" w:noHBand="0" w:noVBand="0"/>
      </w:tblPr>
      <w:tblGrid>
        <w:gridCol w:w="1531"/>
        <w:gridCol w:w="3405"/>
        <w:gridCol w:w="1508"/>
        <w:gridCol w:w="3816"/>
      </w:tblGrid>
      <w:tr w:rsidR="00D81311" w14:paraId="661C89DC" w14:textId="77777777" w:rsidTr="008671AB">
        <w:trPr>
          <w:trHeight w:hRule="exact" w:val="846"/>
        </w:trPr>
        <w:tc>
          <w:tcPr>
            <w:tcW w:w="10260" w:type="dxa"/>
            <w:gridSpan w:val="4"/>
            <w:tcBorders>
              <w:top w:val="single" w:sz="10" w:space="0" w:color="000000"/>
              <w:left w:val="single" w:sz="10" w:space="0" w:color="000000"/>
              <w:bottom w:val="single" w:sz="10" w:space="0" w:color="000000"/>
              <w:right w:val="single" w:sz="10" w:space="0" w:color="000000"/>
            </w:tcBorders>
            <w:shd w:val="clear" w:color="auto" w:fill="E5E5E5"/>
          </w:tcPr>
          <w:p w14:paraId="74AAF7C5" w14:textId="77777777" w:rsidR="00D81311" w:rsidRDefault="00D81311" w:rsidP="008671AB">
            <w:pPr>
              <w:spacing w:before="89"/>
              <w:ind w:left="79"/>
              <w:rPr>
                <w:rFonts w:ascii="Arial" w:eastAsia="Arial" w:hAnsi="Arial" w:cs="Arial"/>
                <w:sz w:val="16"/>
                <w:szCs w:val="16"/>
              </w:rPr>
            </w:pPr>
            <w:r>
              <w:rPr>
                <w:rFonts w:ascii="Arial" w:eastAsia="Arial" w:hAnsi="Arial" w:cs="Arial"/>
                <w:b/>
                <w:spacing w:val="10"/>
                <w:sz w:val="16"/>
                <w:szCs w:val="16"/>
              </w:rPr>
              <w:t>Referees</w:t>
            </w:r>
          </w:p>
          <w:p w14:paraId="5DF0488F" w14:textId="77777777" w:rsidR="00D81311" w:rsidRDefault="00D81311" w:rsidP="008671AB">
            <w:pPr>
              <w:spacing w:before="94" w:line="180" w:lineRule="exact"/>
              <w:ind w:left="79" w:right="438"/>
              <w:rPr>
                <w:rFonts w:ascii="Arial" w:eastAsia="Arial" w:hAnsi="Arial" w:cs="Arial"/>
                <w:sz w:val="16"/>
                <w:szCs w:val="16"/>
              </w:rPr>
            </w:pPr>
            <w:r>
              <w:rPr>
                <w:rFonts w:ascii="Arial" w:eastAsia="Arial" w:hAnsi="Arial" w:cs="Arial"/>
                <w:spacing w:val="1"/>
                <w:sz w:val="16"/>
                <w:szCs w:val="16"/>
              </w:rPr>
              <w:t>On</w:t>
            </w:r>
            <w:r>
              <w:rPr>
                <w:rFonts w:ascii="Arial" w:eastAsia="Arial" w:hAnsi="Arial" w:cs="Arial"/>
                <w:sz w:val="16"/>
                <w:szCs w:val="16"/>
              </w:rPr>
              <w:t>e</w:t>
            </w:r>
            <w:r>
              <w:rPr>
                <w:rFonts w:ascii="Arial" w:eastAsia="Arial" w:hAnsi="Arial" w:cs="Arial"/>
                <w:spacing w:val="3"/>
                <w:sz w:val="16"/>
                <w:szCs w:val="16"/>
              </w:rPr>
              <w:t xml:space="preserve"> </w:t>
            </w:r>
            <w:r>
              <w:rPr>
                <w:rFonts w:ascii="Arial" w:eastAsia="Arial" w:hAnsi="Arial" w:cs="Arial"/>
                <w:spacing w:val="1"/>
                <w:sz w:val="16"/>
                <w:szCs w:val="16"/>
              </w:rPr>
              <w:t>o</w:t>
            </w:r>
            <w:r>
              <w:rPr>
                <w:rFonts w:ascii="Arial" w:eastAsia="Arial" w:hAnsi="Arial" w:cs="Arial"/>
                <w:sz w:val="16"/>
                <w:szCs w:val="16"/>
              </w:rPr>
              <w:t>f</w:t>
            </w:r>
            <w:r>
              <w:rPr>
                <w:rFonts w:ascii="Arial" w:eastAsia="Arial" w:hAnsi="Arial" w:cs="Arial"/>
                <w:spacing w:val="3"/>
                <w:sz w:val="16"/>
                <w:szCs w:val="16"/>
              </w:rPr>
              <w:t xml:space="preserve"> </w:t>
            </w:r>
            <w:r>
              <w:rPr>
                <w:rFonts w:ascii="Arial" w:eastAsia="Arial" w:hAnsi="Arial" w:cs="Arial"/>
                <w:spacing w:val="1"/>
                <w:sz w:val="16"/>
                <w:szCs w:val="16"/>
              </w:rPr>
              <w:t>thes</w:t>
            </w:r>
            <w:r>
              <w:rPr>
                <w:rFonts w:ascii="Arial" w:eastAsia="Arial" w:hAnsi="Arial" w:cs="Arial"/>
                <w:sz w:val="16"/>
                <w:szCs w:val="16"/>
              </w:rPr>
              <w:t>e</w:t>
            </w:r>
            <w:r>
              <w:rPr>
                <w:rFonts w:ascii="Arial" w:eastAsia="Arial" w:hAnsi="Arial" w:cs="Arial"/>
                <w:spacing w:val="3"/>
                <w:sz w:val="16"/>
                <w:szCs w:val="16"/>
              </w:rPr>
              <w:t xml:space="preserve"> </w:t>
            </w:r>
            <w:r>
              <w:rPr>
                <w:rFonts w:ascii="Arial" w:eastAsia="Arial" w:hAnsi="Arial" w:cs="Arial"/>
                <w:spacing w:val="1"/>
                <w:sz w:val="16"/>
                <w:szCs w:val="16"/>
              </w:rPr>
              <w:t>shoul</w:t>
            </w:r>
            <w:r>
              <w:rPr>
                <w:rFonts w:ascii="Arial" w:eastAsia="Arial" w:hAnsi="Arial" w:cs="Arial"/>
                <w:sz w:val="16"/>
                <w:szCs w:val="16"/>
              </w:rPr>
              <w:t>d</w:t>
            </w:r>
            <w:r>
              <w:rPr>
                <w:rFonts w:ascii="Arial" w:eastAsia="Arial" w:hAnsi="Arial" w:cs="Arial"/>
                <w:spacing w:val="3"/>
                <w:sz w:val="16"/>
                <w:szCs w:val="16"/>
              </w:rPr>
              <w:t xml:space="preserve"> </w:t>
            </w:r>
            <w:r>
              <w:rPr>
                <w:rFonts w:ascii="Arial" w:eastAsia="Arial" w:hAnsi="Arial" w:cs="Arial"/>
                <w:spacing w:val="1"/>
                <w:sz w:val="16"/>
                <w:szCs w:val="16"/>
              </w:rPr>
              <w:t>b</w:t>
            </w:r>
            <w:r>
              <w:rPr>
                <w:rFonts w:ascii="Arial" w:eastAsia="Arial" w:hAnsi="Arial" w:cs="Arial"/>
                <w:sz w:val="16"/>
                <w:szCs w:val="16"/>
              </w:rPr>
              <w:t>e</w:t>
            </w:r>
            <w:r>
              <w:rPr>
                <w:rFonts w:ascii="Arial" w:eastAsia="Arial" w:hAnsi="Arial" w:cs="Arial"/>
                <w:spacing w:val="3"/>
                <w:sz w:val="16"/>
                <w:szCs w:val="16"/>
              </w:rPr>
              <w:t xml:space="preserve"> </w:t>
            </w:r>
            <w:r>
              <w:rPr>
                <w:rFonts w:ascii="Arial" w:eastAsia="Arial" w:hAnsi="Arial" w:cs="Arial"/>
                <w:spacing w:val="1"/>
                <w:sz w:val="16"/>
                <w:szCs w:val="16"/>
              </w:rPr>
              <w:t>you</w:t>
            </w:r>
            <w:r>
              <w:rPr>
                <w:rFonts w:ascii="Arial" w:eastAsia="Arial" w:hAnsi="Arial" w:cs="Arial"/>
                <w:sz w:val="16"/>
                <w:szCs w:val="16"/>
              </w:rPr>
              <w:t>r</w:t>
            </w:r>
            <w:r>
              <w:rPr>
                <w:rFonts w:ascii="Arial" w:eastAsia="Arial" w:hAnsi="Arial" w:cs="Arial"/>
                <w:spacing w:val="3"/>
                <w:sz w:val="16"/>
                <w:szCs w:val="16"/>
              </w:rPr>
              <w:t xml:space="preserve"> </w:t>
            </w:r>
            <w:r>
              <w:rPr>
                <w:rFonts w:ascii="Arial" w:eastAsia="Arial" w:hAnsi="Arial" w:cs="Arial"/>
                <w:spacing w:val="1"/>
                <w:sz w:val="16"/>
                <w:szCs w:val="16"/>
              </w:rPr>
              <w:t>presen</w:t>
            </w:r>
            <w:r>
              <w:rPr>
                <w:rFonts w:ascii="Arial" w:eastAsia="Arial" w:hAnsi="Arial" w:cs="Arial"/>
                <w:sz w:val="16"/>
                <w:szCs w:val="16"/>
              </w:rPr>
              <w:t>t</w:t>
            </w:r>
            <w:r>
              <w:rPr>
                <w:rFonts w:ascii="Arial" w:eastAsia="Arial" w:hAnsi="Arial" w:cs="Arial"/>
                <w:spacing w:val="3"/>
                <w:sz w:val="16"/>
                <w:szCs w:val="16"/>
              </w:rPr>
              <w:t xml:space="preserve"> </w:t>
            </w:r>
            <w:r>
              <w:rPr>
                <w:rFonts w:ascii="Arial" w:eastAsia="Arial" w:hAnsi="Arial" w:cs="Arial"/>
                <w:spacing w:val="1"/>
                <w:sz w:val="16"/>
                <w:szCs w:val="16"/>
              </w:rPr>
              <w:t>o</w:t>
            </w:r>
            <w:r>
              <w:rPr>
                <w:rFonts w:ascii="Arial" w:eastAsia="Arial" w:hAnsi="Arial" w:cs="Arial"/>
                <w:sz w:val="16"/>
                <w:szCs w:val="16"/>
              </w:rPr>
              <w:t>r</w:t>
            </w:r>
            <w:r>
              <w:rPr>
                <w:rFonts w:ascii="Arial" w:eastAsia="Arial" w:hAnsi="Arial" w:cs="Arial"/>
                <w:spacing w:val="3"/>
                <w:sz w:val="16"/>
                <w:szCs w:val="16"/>
              </w:rPr>
              <w:t xml:space="preserve"> </w:t>
            </w:r>
            <w:r>
              <w:rPr>
                <w:rFonts w:ascii="Arial" w:eastAsia="Arial" w:hAnsi="Arial" w:cs="Arial"/>
                <w:spacing w:val="1"/>
                <w:sz w:val="16"/>
                <w:szCs w:val="16"/>
              </w:rPr>
              <w:t>mos</w:t>
            </w:r>
            <w:r>
              <w:rPr>
                <w:rFonts w:ascii="Arial" w:eastAsia="Arial" w:hAnsi="Arial" w:cs="Arial"/>
                <w:sz w:val="16"/>
                <w:szCs w:val="16"/>
              </w:rPr>
              <w:t>t</w:t>
            </w:r>
            <w:r>
              <w:rPr>
                <w:rFonts w:ascii="Arial" w:eastAsia="Arial" w:hAnsi="Arial" w:cs="Arial"/>
                <w:spacing w:val="3"/>
                <w:sz w:val="16"/>
                <w:szCs w:val="16"/>
              </w:rPr>
              <w:t xml:space="preserve"> </w:t>
            </w:r>
            <w:r>
              <w:rPr>
                <w:rFonts w:ascii="Arial" w:eastAsia="Arial" w:hAnsi="Arial" w:cs="Arial"/>
                <w:spacing w:val="1"/>
                <w:sz w:val="16"/>
                <w:szCs w:val="16"/>
              </w:rPr>
              <w:t>recen</w:t>
            </w:r>
            <w:r>
              <w:rPr>
                <w:rFonts w:ascii="Arial" w:eastAsia="Arial" w:hAnsi="Arial" w:cs="Arial"/>
                <w:sz w:val="16"/>
                <w:szCs w:val="16"/>
              </w:rPr>
              <w:t>t</w:t>
            </w:r>
            <w:r>
              <w:rPr>
                <w:rFonts w:ascii="Arial" w:eastAsia="Arial" w:hAnsi="Arial" w:cs="Arial"/>
                <w:spacing w:val="3"/>
                <w:sz w:val="16"/>
                <w:szCs w:val="16"/>
              </w:rPr>
              <w:t xml:space="preserve"> </w:t>
            </w:r>
            <w:r>
              <w:rPr>
                <w:rFonts w:ascii="Arial" w:eastAsia="Arial" w:hAnsi="Arial" w:cs="Arial"/>
                <w:spacing w:val="1"/>
                <w:sz w:val="16"/>
                <w:szCs w:val="16"/>
              </w:rPr>
              <w:t>employer</w:t>
            </w:r>
            <w:r>
              <w:rPr>
                <w:rFonts w:ascii="Arial" w:eastAsia="Arial" w:hAnsi="Arial" w:cs="Arial"/>
                <w:sz w:val="16"/>
                <w:szCs w:val="16"/>
              </w:rPr>
              <w:t>.</w:t>
            </w:r>
            <w:r>
              <w:rPr>
                <w:rFonts w:ascii="Arial" w:eastAsia="Arial" w:hAnsi="Arial" w:cs="Arial"/>
                <w:spacing w:val="3"/>
                <w:sz w:val="16"/>
                <w:szCs w:val="16"/>
              </w:rPr>
              <w:t xml:space="preserve"> </w:t>
            </w:r>
            <w:r>
              <w:rPr>
                <w:rFonts w:ascii="Arial" w:eastAsia="Arial" w:hAnsi="Arial" w:cs="Arial"/>
                <w:spacing w:val="1"/>
                <w:sz w:val="16"/>
                <w:szCs w:val="16"/>
              </w:rPr>
              <w:t>Pleas</w:t>
            </w:r>
            <w:r>
              <w:rPr>
                <w:rFonts w:ascii="Arial" w:eastAsia="Arial" w:hAnsi="Arial" w:cs="Arial"/>
                <w:sz w:val="16"/>
                <w:szCs w:val="16"/>
              </w:rPr>
              <w:t>e</w:t>
            </w:r>
            <w:r>
              <w:rPr>
                <w:rFonts w:ascii="Arial" w:eastAsia="Arial" w:hAnsi="Arial" w:cs="Arial"/>
                <w:spacing w:val="3"/>
                <w:sz w:val="16"/>
                <w:szCs w:val="16"/>
              </w:rPr>
              <w:t xml:space="preserve"> </w:t>
            </w:r>
            <w:r>
              <w:rPr>
                <w:rFonts w:ascii="Arial" w:eastAsia="Arial" w:hAnsi="Arial" w:cs="Arial"/>
                <w:spacing w:val="1"/>
                <w:sz w:val="16"/>
                <w:szCs w:val="16"/>
              </w:rPr>
              <w:t>d</w:t>
            </w:r>
            <w:r>
              <w:rPr>
                <w:rFonts w:ascii="Arial" w:eastAsia="Arial" w:hAnsi="Arial" w:cs="Arial"/>
                <w:sz w:val="16"/>
                <w:szCs w:val="16"/>
              </w:rPr>
              <w:t>o</w:t>
            </w:r>
            <w:r>
              <w:rPr>
                <w:rFonts w:ascii="Arial" w:eastAsia="Arial" w:hAnsi="Arial" w:cs="Arial"/>
                <w:spacing w:val="3"/>
                <w:sz w:val="16"/>
                <w:szCs w:val="16"/>
              </w:rPr>
              <w:t xml:space="preserve"> </w:t>
            </w:r>
            <w:r>
              <w:rPr>
                <w:rFonts w:ascii="Arial" w:eastAsia="Arial" w:hAnsi="Arial" w:cs="Arial"/>
                <w:spacing w:val="1"/>
                <w:sz w:val="16"/>
                <w:szCs w:val="16"/>
              </w:rPr>
              <w:t>no</w:t>
            </w:r>
            <w:r>
              <w:rPr>
                <w:rFonts w:ascii="Arial" w:eastAsia="Arial" w:hAnsi="Arial" w:cs="Arial"/>
                <w:sz w:val="16"/>
                <w:szCs w:val="16"/>
              </w:rPr>
              <w:t>t</w:t>
            </w:r>
            <w:r>
              <w:rPr>
                <w:rFonts w:ascii="Arial" w:eastAsia="Arial" w:hAnsi="Arial" w:cs="Arial"/>
                <w:spacing w:val="3"/>
                <w:sz w:val="16"/>
                <w:szCs w:val="16"/>
              </w:rPr>
              <w:t xml:space="preserve"> </w:t>
            </w:r>
            <w:r>
              <w:rPr>
                <w:rFonts w:ascii="Arial" w:eastAsia="Arial" w:hAnsi="Arial" w:cs="Arial"/>
                <w:spacing w:val="1"/>
                <w:sz w:val="16"/>
                <w:szCs w:val="16"/>
              </w:rPr>
              <w:t>nam</w:t>
            </w:r>
            <w:r>
              <w:rPr>
                <w:rFonts w:ascii="Arial" w:eastAsia="Arial" w:hAnsi="Arial" w:cs="Arial"/>
                <w:sz w:val="16"/>
                <w:szCs w:val="16"/>
              </w:rPr>
              <w:t>e</w:t>
            </w:r>
            <w:r>
              <w:rPr>
                <w:rFonts w:ascii="Arial" w:eastAsia="Arial" w:hAnsi="Arial" w:cs="Arial"/>
                <w:spacing w:val="3"/>
                <w:sz w:val="16"/>
                <w:szCs w:val="16"/>
              </w:rPr>
              <w:t xml:space="preserve"> </w:t>
            </w:r>
            <w:r>
              <w:rPr>
                <w:rFonts w:ascii="Arial" w:eastAsia="Arial" w:hAnsi="Arial" w:cs="Arial"/>
                <w:spacing w:val="1"/>
                <w:sz w:val="16"/>
                <w:szCs w:val="16"/>
              </w:rPr>
              <w:t>relative</w:t>
            </w:r>
            <w:r>
              <w:rPr>
                <w:rFonts w:ascii="Arial" w:eastAsia="Arial" w:hAnsi="Arial" w:cs="Arial"/>
                <w:sz w:val="16"/>
                <w:szCs w:val="16"/>
              </w:rPr>
              <w:t>s</w:t>
            </w:r>
            <w:r>
              <w:rPr>
                <w:rFonts w:ascii="Arial" w:eastAsia="Arial" w:hAnsi="Arial" w:cs="Arial"/>
                <w:spacing w:val="3"/>
                <w:sz w:val="16"/>
                <w:szCs w:val="16"/>
              </w:rPr>
              <w:t xml:space="preserve"> </w:t>
            </w:r>
            <w:r>
              <w:rPr>
                <w:rFonts w:ascii="Arial" w:eastAsia="Arial" w:hAnsi="Arial" w:cs="Arial"/>
                <w:spacing w:val="1"/>
                <w:sz w:val="16"/>
                <w:szCs w:val="16"/>
              </w:rPr>
              <w:t>o</w:t>
            </w:r>
            <w:r>
              <w:rPr>
                <w:rFonts w:ascii="Arial" w:eastAsia="Arial" w:hAnsi="Arial" w:cs="Arial"/>
                <w:sz w:val="16"/>
                <w:szCs w:val="16"/>
              </w:rPr>
              <w:t>r</w:t>
            </w:r>
            <w:r>
              <w:rPr>
                <w:rFonts w:ascii="Arial" w:eastAsia="Arial" w:hAnsi="Arial" w:cs="Arial"/>
                <w:spacing w:val="3"/>
                <w:sz w:val="16"/>
                <w:szCs w:val="16"/>
              </w:rPr>
              <w:t xml:space="preserve"> </w:t>
            </w:r>
            <w:r>
              <w:rPr>
                <w:rFonts w:ascii="Arial" w:eastAsia="Arial" w:hAnsi="Arial" w:cs="Arial"/>
                <w:spacing w:val="1"/>
                <w:sz w:val="16"/>
                <w:szCs w:val="16"/>
              </w:rPr>
              <w:t>peopl</w:t>
            </w:r>
            <w:r>
              <w:rPr>
                <w:rFonts w:ascii="Arial" w:eastAsia="Arial" w:hAnsi="Arial" w:cs="Arial"/>
                <w:sz w:val="16"/>
                <w:szCs w:val="16"/>
              </w:rPr>
              <w:t>e</w:t>
            </w:r>
            <w:r>
              <w:rPr>
                <w:rFonts w:ascii="Arial" w:eastAsia="Arial" w:hAnsi="Arial" w:cs="Arial"/>
                <w:spacing w:val="3"/>
                <w:sz w:val="16"/>
                <w:szCs w:val="16"/>
              </w:rPr>
              <w:t xml:space="preserve"> </w:t>
            </w:r>
            <w:r>
              <w:rPr>
                <w:rFonts w:ascii="Arial" w:eastAsia="Arial" w:hAnsi="Arial" w:cs="Arial"/>
                <w:spacing w:val="1"/>
                <w:sz w:val="16"/>
                <w:szCs w:val="16"/>
              </w:rPr>
              <w:t>actin</w:t>
            </w:r>
            <w:r>
              <w:rPr>
                <w:rFonts w:ascii="Arial" w:eastAsia="Arial" w:hAnsi="Arial" w:cs="Arial"/>
                <w:sz w:val="16"/>
                <w:szCs w:val="16"/>
              </w:rPr>
              <w:t>g</w:t>
            </w:r>
            <w:r>
              <w:rPr>
                <w:rFonts w:ascii="Arial" w:eastAsia="Arial" w:hAnsi="Arial" w:cs="Arial"/>
                <w:spacing w:val="3"/>
                <w:sz w:val="16"/>
                <w:szCs w:val="16"/>
              </w:rPr>
              <w:t xml:space="preserve"> </w:t>
            </w:r>
            <w:r>
              <w:rPr>
                <w:rFonts w:ascii="Arial" w:eastAsia="Arial" w:hAnsi="Arial" w:cs="Arial"/>
                <w:spacing w:val="1"/>
                <w:sz w:val="16"/>
                <w:szCs w:val="16"/>
              </w:rPr>
              <w:t>solel</w:t>
            </w:r>
            <w:r>
              <w:rPr>
                <w:rFonts w:ascii="Arial" w:eastAsia="Arial" w:hAnsi="Arial" w:cs="Arial"/>
                <w:sz w:val="16"/>
                <w:szCs w:val="16"/>
              </w:rPr>
              <w:t>y</w:t>
            </w:r>
            <w:r>
              <w:rPr>
                <w:rFonts w:ascii="Arial" w:eastAsia="Arial" w:hAnsi="Arial" w:cs="Arial"/>
                <w:spacing w:val="3"/>
                <w:sz w:val="16"/>
                <w:szCs w:val="16"/>
              </w:rPr>
              <w:t xml:space="preserve"> </w:t>
            </w:r>
            <w:r>
              <w:rPr>
                <w:rFonts w:ascii="Arial" w:eastAsia="Arial" w:hAnsi="Arial" w:cs="Arial"/>
                <w:spacing w:val="1"/>
                <w:sz w:val="16"/>
                <w:szCs w:val="16"/>
              </w:rPr>
              <w:t>i</w:t>
            </w:r>
            <w:r>
              <w:rPr>
                <w:rFonts w:ascii="Arial" w:eastAsia="Arial" w:hAnsi="Arial" w:cs="Arial"/>
                <w:sz w:val="16"/>
                <w:szCs w:val="16"/>
              </w:rPr>
              <w:t>n</w:t>
            </w:r>
            <w:r>
              <w:rPr>
                <w:rFonts w:ascii="Arial" w:eastAsia="Arial" w:hAnsi="Arial" w:cs="Arial"/>
                <w:spacing w:val="3"/>
                <w:sz w:val="16"/>
                <w:szCs w:val="16"/>
              </w:rPr>
              <w:t xml:space="preserve"> </w:t>
            </w:r>
            <w:r>
              <w:rPr>
                <w:rFonts w:ascii="Arial" w:eastAsia="Arial" w:hAnsi="Arial" w:cs="Arial"/>
                <w:spacing w:val="1"/>
                <w:sz w:val="16"/>
                <w:szCs w:val="16"/>
              </w:rPr>
              <w:t>thei</w:t>
            </w:r>
            <w:r>
              <w:rPr>
                <w:rFonts w:ascii="Arial" w:eastAsia="Arial" w:hAnsi="Arial" w:cs="Arial"/>
                <w:sz w:val="16"/>
                <w:szCs w:val="16"/>
              </w:rPr>
              <w:t>r</w:t>
            </w:r>
            <w:r>
              <w:rPr>
                <w:rFonts w:ascii="Arial" w:eastAsia="Arial" w:hAnsi="Arial" w:cs="Arial"/>
                <w:spacing w:val="3"/>
                <w:sz w:val="16"/>
                <w:szCs w:val="16"/>
              </w:rPr>
              <w:t xml:space="preserve"> </w:t>
            </w:r>
            <w:r>
              <w:rPr>
                <w:rFonts w:ascii="Arial" w:eastAsia="Arial" w:hAnsi="Arial" w:cs="Arial"/>
                <w:spacing w:val="1"/>
                <w:sz w:val="16"/>
                <w:szCs w:val="16"/>
              </w:rPr>
              <w:t>capacit</w:t>
            </w:r>
            <w:r>
              <w:rPr>
                <w:rFonts w:ascii="Arial" w:eastAsia="Arial" w:hAnsi="Arial" w:cs="Arial"/>
                <w:sz w:val="16"/>
                <w:szCs w:val="16"/>
              </w:rPr>
              <w:t>y</w:t>
            </w:r>
            <w:r>
              <w:rPr>
                <w:rFonts w:ascii="Arial" w:eastAsia="Arial" w:hAnsi="Arial" w:cs="Arial"/>
                <w:spacing w:val="3"/>
                <w:sz w:val="16"/>
                <w:szCs w:val="16"/>
              </w:rPr>
              <w:t xml:space="preserve"> </w:t>
            </w:r>
            <w:r>
              <w:rPr>
                <w:rFonts w:ascii="Arial" w:eastAsia="Arial" w:hAnsi="Arial" w:cs="Arial"/>
                <w:spacing w:val="1"/>
                <w:sz w:val="16"/>
                <w:szCs w:val="16"/>
              </w:rPr>
              <w:t xml:space="preserve">as </w:t>
            </w:r>
            <w:r>
              <w:rPr>
                <w:rFonts w:ascii="Arial" w:eastAsia="Arial" w:hAnsi="Arial" w:cs="Arial"/>
                <w:spacing w:val="2"/>
                <w:sz w:val="16"/>
                <w:szCs w:val="16"/>
              </w:rPr>
              <w:t>friend</w:t>
            </w:r>
            <w:r>
              <w:rPr>
                <w:rFonts w:ascii="Arial" w:eastAsia="Arial" w:hAnsi="Arial" w:cs="Arial"/>
                <w:sz w:val="16"/>
                <w:szCs w:val="16"/>
              </w:rPr>
              <w:t>s</w:t>
            </w:r>
            <w:r>
              <w:rPr>
                <w:rFonts w:ascii="Arial" w:eastAsia="Arial" w:hAnsi="Arial" w:cs="Arial"/>
                <w:spacing w:val="4"/>
                <w:sz w:val="16"/>
                <w:szCs w:val="16"/>
              </w:rPr>
              <w:t xml:space="preserve"> </w:t>
            </w:r>
            <w:r>
              <w:rPr>
                <w:rFonts w:ascii="Arial" w:eastAsia="Arial" w:hAnsi="Arial" w:cs="Arial"/>
                <w:spacing w:val="2"/>
                <w:sz w:val="16"/>
                <w:szCs w:val="16"/>
              </w:rPr>
              <w:t>a</w:t>
            </w:r>
            <w:r>
              <w:rPr>
                <w:rFonts w:ascii="Arial" w:eastAsia="Arial" w:hAnsi="Arial" w:cs="Arial"/>
                <w:sz w:val="16"/>
                <w:szCs w:val="16"/>
              </w:rPr>
              <w:t>s</w:t>
            </w:r>
            <w:r>
              <w:rPr>
                <w:rFonts w:ascii="Arial" w:eastAsia="Arial" w:hAnsi="Arial" w:cs="Arial"/>
                <w:spacing w:val="4"/>
                <w:sz w:val="16"/>
                <w:szCs w:val="16"/>
              </w:rPr>
              <w:t xml:space="preserve"> </w:t>
            </w:r>
            <w:r>
              <w:rPr>
                <w:rFonts w:ascii="Arial" w:eastAsia="Arial" w:hAnsi="Arial" w:cs="Arial"/>
                <w:spacing w:val="2"/>
                <w:sz w:val="16"/>
                <w:szCs w:val="16"/>
              </w:rPr>
              <w:t>referees.</w:t>
            </w:r>
          </w:p>
        </w:tc>
      </w:tr>
      <w:tr w:rsidR="00D81311" w14:paraId="234C412F" w14:textId="77777777" w:rsidTr="008671AB">
        <w:trPr>
          <w:trHeight w:hRule="exact" w:val="388"/>
        </w:trPr>
        <w:tc>
          <w:tcPr>
            <w:tcW w:w="4936" w:type="dxa"/>
            <w:gridSpan w:val="2"/>
            <w:tcBorders>
              <w:top w:val="single" w:sz="10" w:space="0" w:color="000000"/>
              <w:left w:val="single" w:sz="10" w:space="0" w:color="000000"/>
              <w:bottom w:val="single" w:sz="10" w:space="0" w:color="000000"/>
              <w:right w:val="single" w:sz="10" w:space="0" w:color="000000"/>
            </w:tcBorders>
            <w:shd w:val="clear" w:color="auto" w:fill="D8D8D8"/>
          </w:tcPr>
          <w:p w14:paraId="6FE1BD0C" w14:textId="77777777" w:rsidR="00D81311" w:rsidRDefault="00D81311" w:rsidP="008671AB">
            <w:pPr>
              <w:spacing w:before="89"/>
              <w:ind w:left="79"/>
              <w:rPr>
                <w:rFonts w:ascii="Arial" w:eastAsia="Arial" w:hAnsi="Arial" w:cs="Arial"/>
                <w:sz w:val="16"/>
                <w:szCs w:val="16"/>
              </w:rPr>
            </w:pPr>
            <w:r>
              <w:rPr>
                <w:rFonts w:ascii="Arial" w:eastAsia="Arial" w:hAnsi="Arial" w:cs="Arial"/>
                <w:b/>
                <w:spacing w:val="9"/>
                <w:sz w:val="16"/>
                <w:szCs w:val="16"/>
              </w:rPr>
              <w:t>Refere</w:t>
            </w:r>
            <w:r>
              <w:rPr>
                <w:rFonts w:ascii="Arial" w:eastAsia="Arial" w:hAnsi="Arial" w:cs="Arial"/>
                <w:b/>
                <w:sz w:val="16"/>
                <w:szCs w:val="16"/>
              </w:rPr>
              <w:t>e</w:t>
            </w:r>
            <w:r>
              <w:rPr>
                <w:rFonts w:ascii="Arial" w:eastAsia="Arial" w:hAnsi="Arial" w:cs="Arial"/>
                <w:b/>
                <w:spacing w:val="17"/>
                <w:sz w:val="16"/>
                <w:szCs w:val="16"/>
              </w:rPr>
              <w:t xml:space="preserve"> </w:t>
            </w:r>
            <w:r>
              <w:rPr>
                <w:rFonts w:ascii="Arial" w:eastAsia="Arial" w:hAnsi="Arial" w:cs="Arial"/>
                <w:b/>
                <w:sz w:val="16"/>
                <w:szCs w:val="16"/>
              </w:rPr>
              <w:t>1</w:t>
            </w:r>
          </w:p>
        </w:tc>
        <w:tc>
          <w:tcPr>
            <w:tcW w:w="5324" w:type="dxa"/>
            <w:gridSpan w:val="2"/>
            <w:tcBorders>
              <w:top w:val="single" w:sz="10" w:space="0" w:color="000000"/>
              <w:left w:val="single" w:sz="10" w:space="0" w:color="000000"/>
              <w:bottom w:val="single" w:sz="10" w:space="0" w:color="000000"/>
              <w:right w:val="single" w:sz="10" w:space="0" w:color="000000"/>
            </w:tcBorders>
            <w:shd w:val="clear" w:color="auto" w:fill="D8D8D8"/>
          </w:tcPr>
          <w:p w14:paraId="421E666D" w14:textId="77777777" w:rsidR="00D81311" w:rsidRDefault="00D81311" w:rsidP="008671AB">
            <w:pPr>
              <w:spacing w:before="89"/>
              <w:ind w:left="79"/>
              <w:rPr>
                <w:rFonts w:ascii="Arial" w:eastAsia="Arial" w:hAnsi="Arial" w:cs="Arial"/>
                <w:sz w:val="16"/>
                <w:szCs w:val="16"/>
              </w:rPr>
            </w:pPr>
            <w:r>
              <w:rPr>
                <w:rFonts w:ascii="Arial" w:eastAsia="Arial" w:hAnsi="Arial" w:cs="Arial"/>
                <w:b/>
                <w:spacing w:val="9"/>
                <w:sz w:val="16"/>
                <w:szCs w:val="16"/>
              </w:rPr>
              <w:t>Refere</w:t>
            </w:r>
            <w:r>
              <w:rPr>
                <w:rFonts w:ascii="Arial" w:eastAsia="Arial" w:hAnsi="Arial" w:cs="Arial"/>
                <w:b/>
                <w:sz w:val="16"/>
                <w:szCs w:val="16"/>
              </w:rPr>
              <w:t>e</w:t>
            </w:r>
            <w:r>
              <w:rPr>
                <w:rFonts w:ascii="Arial" w:eastAsia="Arial" w:hAnsi="Arial" w:cs="Arial"/>
                <w:b/>
                <w:spacing w:val="17"/>
                <w:sz w:val="16"/>
                <w:szCs w:val="16"/>
              </w:rPr>
              <w:t xml:space="preserve"> </w:t>
            </w:r>
            <w:r>
              <w:rPr>
                <w:rFonts w:ascii="Arial" w:eastAsia="Arial" w:hAnsi="Arial" w:cs="Arial"/>
                <w:b/>
                <w:sz w:val="16"/>
                <w:szCs w:val="16"/>
              </w:rPr>
              <w:t>2</w:t>
            </w:r>
          </w:p>
        </w:tc>
      </w:tr>
      <w:tr w:rsidR="00D81311" w14:paraId="5E282703" w14:textId="77777777" w:rsidTr="008671AB">
        <w:trPr>
          <w:trHeight w:hRule="exact" w:val="451"/>
        </w:trPr>
        <w:tc>
          <w:tcPr>
            <w:tcW w:w="1531" w:type="dxa"/>
            <w:tcBorders>
              <w:top w:val="single" w:sz="10" w:space="0" w:color="000000"/>
              <w:left w:val="single" w:sz="10" w:space="0" w:color="000000"/>
              <w:bottom w:val="single" w:sz="5" w:space="0" w:color="000000"/>
              <w:right w:val="single" w:sz="5" w:space="0" w:color="000000"/>
            </w:tcBorders>
            <w:shd w:val="clear" w:color="auto" w:fill="D8D8D8"/>
          </w:tcPr>
          <w:p w14:paraId="3F6D7CE5" w14:textId="77777777" w:rsidR="00D81311" w:rsidRDefault="00D81311" w:rsidP="008671AB">
            <w:pPr>
              <w:spacing w:before="89"/>
              <w:ind w:left="79"/>
              <w:rPr>
                <w:rFonts w:ascii="Arial" w:eastAsia="Arial" w:hAnsi="Arial" w:cs="Arial"/>
                <w:sz w:val="16"/>
                <w:szCs w:val="16"/>
              </w:rPr>
            </w:pPr>
            <w:r>
              <w:rPr>
                <w:rFonts w:ascii="Arial" w:eastAsia="Arial" w:hAnsi="Arial" w:cs="Arial"/>
                <w:spacing w:val="2"/>
                <w:sz w:val="16"/>
                <w:szCs w:val="16"/>
              </w:rPr>
              <w:t>Title</w:t>
            </w:r>
          </w:p>
        </w:tc>
        <w:tc>
          <w:tcPr>
            <w:tcW w:w="3405" w:type="dxa"/>
            <w:tcBorders>
              <w:top w:val="single" w:sz="10" w:space="0" w:color="000000"/>
              <w:left w:val="single" w:sz="5" w:space="0" w:color="000000"/>
              <w:bottom w:val="single" w:sz="5" w:space="0" w:color="000000"/>
              <w:right w:val="single" w:sz="10" w:space="0" w:color="000000"/>
            </w:tcBorders>
          </w:tcPr>
          <w:p w14:paraId="665D2858" w14:textId="14F0B277" w:rsidR="00D81311" w:rsidRDefault="00D81311" w:rsidP="008671AB">
            <w:pPr>
              <w:spacing w:before="89"/>
              <w:ind w:left="85"/>
              <w:rPr>
                <w:rFonts w:ascii="Arial" w:eastAsia="Arial" w:hAnsi="Arial" w:cs="Arial"/>
                <w:sz w:val="16"/>
                <w:szCs w:val="16"/>
              </w:rPr>
            </w:pPr>
          </w:p>
        </w:tc>
        <w:tc>
          <w:tcPr>
            <w:tcW w:w="1508" w:type="dxa"/>
            <w:tcBorders>
              <w:top w:val="single" w:sz="10" w:space="0" w:color="000000"/>
              <w:left w:val="single" w:sz="10" w:space="0" w:color="000000"/>
              <w:bottom w:val="single" w:sz="5" w:space="0" w:color="000000"/>
              <w:right w:val="single" w:sz="5" w:space="0" w:color="000000"/>
            </w:tcBorders>
            <w:shd w:val="clear" w:color="auto" w:fill="D8D8D8"/>
          </w:tcPr>
          <w:p w14:paraId="1EE198EE" w14:textId="77777777" w:rsidR="00D81311" w:rsidRDefault="00D81311" w:rsidP="008671AB">
            <w:pPr>
              <w:spacing w:before="89"/>
              <w:ind w:left="79"/>
              <w:rPr>
                <w:rFonts w:ascii="Arial" w:eastAsia="Arial" w:hAnsi="Arial" w:cs="Arial"/>
                <w:sz w:val="16"/>
                <w:szCs w:val="16"/>
              </w:rPr>
            </w:pPr>
            <w:r>
              <w:rPr>
                <w:rFonts w:ascii="Arial" w:eastAsia="Arial" w:hAnsi="Arial" w:cs="Arial"/>
                <w:spacing w:val="2"/>
                <w:sz w:val="16"/>
                <w:szCs w:val="16"/>
              </w:rPr>
              <w:t>Title</w:t>
            </w:r>
          </w:p>
        </w:tc>
        <w:tc>
          <w:tcPr>
            <w:tcW w:w="3816" w:type="dxa"/>
            <w:tcBorders>
              <w:top w:val="single" w:sz="10" w:space="0" w:color="000000"/>
              <w:left w:val="single" w:sz="5" w:space="0" w:color="000000"/>
              <w:bottom w:val="single" w:sz="5" w:space="0" w:color="000000"/>
              <w:right w:val="single" w:sz="10" w:space="0" w:color="000000"/>
            </w:tcBorders>
          </w:tcPr>
          <w:p w14:paraId="4FB49796" w14:textId="77777777" w:rsidR="00D81311" w:rsidRDefault="00D81311" w:rsidP="008671AB">
            <w:pPr>
              <w:spacing w:before="89"/>
              <w:ind w:left="85"/>
              <w:rPr>
                <w:rFonts w:ascii="Arial" w:eastAsia="Arial" w:hAnsi="Arial" w:cs="Arial"/>
                <w:sz w:val="16"/>
                <w:szCs w:val="16"/>
              </w:rPr>
            </w:pPr>
          </w:p>
        </w:tc>
      </w:tr>
      <w:tr w:rsidR="00D81311" w14:paraId="67C13014" w14:textId="77777777" w:rsidTr="008671AB">
        <w:trPr>
          <w:trHeight w:hRule="exact" w:val="446"/>
        </w:trPr>
        <w:tc>
          <w:tcPr>
            <w:tcW w:w="1531" w:type="dxa"/>
            <w:tcBorders>
              <w:top w:val="single" w:sz="5" w:space="0" w:color="000000"/>
              <w:left w:val="single" w:sz="10" w:space="0" w:color="000000"/>
              <w:bottom w:val="single" w:sz="5" w:space="0" w:color="000000"/>
              <w:right w:val="single" w:sz="5" w:space="0" w:color="000000"/>
            </w:tcBorders>
            <w:shd w:val="clear" w:color="auto" w:fill="D8D8D8"/>
          </w:tcPr>
          <w:p w14:paraId="456D8FE8" w14:textId="77777777" w:rsidR="00D81311" w:rsidRDefault="00D81311" w:rsidP="008671AB">
            <w:pPr>
              <w:spacing w:before="89"/>
              <w:ind w:left="79"/>
              <w:rPr>
                <w:rFonts w:ascii="Arial" w:eastAsia="Arial" w:hAnsi="Arial" w:cs="Arial"/>
                <w:sz w:val="16"/>
                <w:szCs w:val="16"/>
              </w:rPr>
            </w:pPr>
            <w:r>
              <w:rPr>
                <w:rFonts w:ascii="Arial" w:eastAsia="Arial" w:hAnsi="Arial" w:cs="Arial"/>
                <w:spacing w:val="-5"/>
                <w:sz w:val="16"/>
                <w:szCs w:val="16"/>
              </w:rPr>
              <w:t>Name</w:t>
            </w:r>
          </w:p>
        </w:tc>
        <w:tc>
          <w:tcPr>
            <w:tcW w:w="3405" w:type="dxa"/>
            <w:tcBorders>
              <w:top w:val="single" w:sz="5" w:space="0" w:color="000000"/>
              <w:left w:val="single" w:sz="5" w:space="0" w:color="000000"/>
              <w:bottom w:val="single" w:sz="5" w:space="0" w:color="000000"/>
              <w:right w:val="single" w:sz="10" w:space="0" w:color="000000"/>
            </w:tcBorders>
          </w:tcPr>
          <w:p w14:paraId="17368DC0" w14:textId="77777777" w:rsidR="00D81311" w:rsidRDefault="00D81311" w:rsidP="008671AB">
            <w:pPr>
              <w:spacing w:before="89"/>
              <w:ind w:left="85"/>
              <w:rPr>
                <w:rFonts w:ascii="Arial" w:eastAsia="Arial" w:hAnsi="Arial" w:cs="Arial"/>
                <w:sz w:val="16"/>
                <w:szCs w:val="16"/>
              </w:rPr>
            </w:pPr>
          </w:p>
        </w:tc>
        <w:tc>
          <w:tcPr>
            <w:tcW w:w="1508" w:type="dxa"/>
            <w:tcBorders>
              <w:top w:val="single" w:sz="5" w:space="0" w:color="000000"/>
              <w:left w:val="single" w:sz="10" w:space="0" w:color="000000"/>
              <w:bottom w:val="single" w:sz="5" w:space="0" w:color="000000"/>
              <w:right w:val="single" w:sz="5" w:space="0" w:color="000000"/>
            </w:tcBorders>
            <w:shd w:val="clear" w:color="auto" w:fill="D8D8D8"/>
          </w:tcPr>
          <w:p w14:paraId="22E8C9C1" w14:textId="77777777" w:rsidR="00D81311" w:rsidRDefault="00D81311" w:rsidP="008671AB">
            <w:pPr>
              <w:spacing w:before="89"/>
              <w:ind w:left="79"/>
              <w:rPr>
                <w:rFonts w:ascii="Arial" w:eastAsia="Arial" w:hAnsi="Arial" w:cs="Arial"/>
                <w:sz w:val="16"/>
                <w:szCs w:val="16"/>
              </w:rPr>
            </w:pPr>
            <w:r>
              <w:rPr>
                <w:rFonts w:ascii="Arial" w:eastAsia="Arial" w:hAnsi="Arial" w:cs="Arial"/>
                <w:spacing w:val="-5"/>
                <w:sz w:val="16"/>
                <w:szCs w:val="16"/>
              </w:rPr>
              <w:t>Name</w:t>
            </w:r>
          </w:p>
        </w:tc>
        <w:tc>
          <w:tcPr>
            <w:tcW w:w="3816" w:type="dxa"/>
            <w:tcBorders>
              <w:top w:val="single" w:sz="5" w:space="0" w:color="000000"/>
              <w:left w:val="single" w:sz="5" w:space="0" w:color="000000"/>
              <w:bottom w:val="single" w:sz="5" w:space="0" w:color="000000"/>
              <w:right w:val="single" w:sz="10" w:space="0" w:color="000000"/>
            </w:tcBorders>
          </w:tcPr>
          <w:p w14:paraId="5790C422" w14:textId="77777777" w:rsidR="00D81311" w:rsidRDefault="00D81311" w:rsidP="008671AB">
            <w:pPr>
              <w:spacing w:before="89"/>
              <w:ind w:left="85"/>
              <w:rPr>
                <w:rFonts w:ascii="Arial" w:eastAsia="Arial" w:hAnsi="Arial" w:cs="Arial"/>
                <w:sz w:val="16"/>
                <w:szCs w:val="16"/>
              </w:rPr>
            </w:pPr>
          </w:p>
        </w:tc>
      </w:tr>
      <w:tr w:rsidR="00D81311" w14:paraId="6C8735E8" w14:textId="77777777" w:rsidTr="00D81311">
        <w:trPr>
          <w:trHeight w:hRule="exact" w:val="431"/>
        </w:trPr>
        <w:tc>
          <w:tcPr>
            <w:tcW w:w="1531" w:type="dxa"/>
            <w:tcBorders>
              <w:top w:val="single" w:sz="5" w:space="0" w:color="000000"/>
              <w:left w:val="single" w:sz="10" w:space="0" w:color="000000"/>
              <w:bottom w:val="single" w:sz="5" w:space="0" w:color="000000"/>
              <w:right w:val="single" w:sz="5" w:space="0" w:color="000000"/>
            </w:tcBorders>
            <w:shd w:val="clear" w:color="auto" w:fill="D8D8D8"/>
          </w:tcPr>
          <w:p w14:paraId="795E6666" w14:textId="77777777" w:rsidR="00D81311" w:rsidRDefault="00D81311" w:rsidP="008671AB">
            <w:pPr>
              <w:spacing w:before="89"/>
              <w:ind w:left="79"/>
              <w:rPr>
                <w:rFonts w:ascii="Arial" w:eastAsia="Arial" w:hAnsi="Arial" w:cs="Arial"/>
                <w:sz w:val="16"/>
                <w:szCs w:val="16"/>
              </w:rPr>
            </w:pPr>
            <w:r>
              <w:rPr>
                <w:rFonts w:ascii="Arial" w:eastAsia="Arial" w:hAnsi="Arial" w:cs="Arial"/>
                <w:spacing w:val="2"/>
                <w:sz w:val="16"/>
                <w:szCs w:val="16"/>
              </w:rPr>
              <w:t>Occupation</w:t>
            </w:r>
          </w:p>
        </w:tc>
        <w:tc>
          <w:tcPr>
            <w:tcW w:w="3405" w:type="dxa"/>
            <w:tcBorders>
              <w:top w:val="single" w:sz="5" w:space="0" w:color="000000"/>
              <w:left w:val="single" w:sz="5" w:space="0" w:color="000000"/>
              <w:bottom w:val="single" w:sz="5" w:space="0" w:color="000000"/>
              <w:right w:val="single" w:sz="10" w:space="0" w:color="000000"/>
            </w:tcBorders>
          </w:tcPr>
          <w:p w14:paraId="358B4FEA" w14:textId="77777777" w:rsidR="00D81311" w:rsidRDefault="00D81311" w:rsidP="008671AB">
            <w:pPr>
              <w:spacing w:before="89"/>
              <w:ind w:left="85"/>
              <w:rPr>
                <w:rFonts w:ascii="Arial" w:eastAsia="Arial" w:hAnsi="Arial" w:cs="Arial"/>
                <w:sz w:val="16"/>
                <w:szCs w:val="16"/>
              </w:rPr>
            </w:pPr>
          </w:p>
        </w:tc>
        <w:tc>
          <w:tcPr>
            <w:tcW w:w="1508" w:type="dxa"/>
            <w:tcBorders>
              <w:top w:val="single" w:sz="5" w:space="0" w:color="000000"/>
              <w:left w:val="single" w:sz="10" w:space="0" w:color="000000"/>
              <w:bottom w:val="single" w:sz="5" w:space="0" w:color="000000"/>
              <w:right w:val="single" w:sz="5" w:space="0" w:color="000000"/>
            </w:tcBorders>
            <w:shd w:val="clear" w:color="auto" w:fill="D8D8D8"/>
          </w:tcPr>
          <w:p w14:paraId="3C859D66" w14:textId="77777777" w:rsidR="00D81311" w:rsidRDefault="00D81311" w:rsidP="008671AB">
            <w:pPr>
              <w:spacing w:before="89"/>
              <w:ind w:left="79"/>
              <w:rPr>
                <w:rFonts w:ascii="Arial" w:eastAsia="Arial" w:hAnsi="Arial" w:cs="Arial"/>
                <w:sz w:val="16"/>
                <w:szCs w:val="16"/>
              </w:rPr>
            </w:pPr>
            <w:r>
              <w:rPr>
                <w:rFonts w:ascii="Arial" w:eastAsia="Arial" w:hAnsi="Arial" w:cs="Arial"/>
                <w:spacing w:val="2"/>
                <w:sz w:val="16"/>
                <w:szCs w:val="16"/>
              </w:rPr>
              <w:t>Occupation</w:t>
            </w:r>
          </w:p>
        </w:tc>
        <w:tc>
          <w:tcPr>
            <w:tcW w:w="3816" w:type="dxa"/>
            <w:tcBorders>
              <w:top w:val="single" w:sz="5" w:space="0" w:color="000000"/>
              <w:left w:val="single" w:sz="5" w:space="0" w:color="000000"/>
              <w:bottom w:val="single" w:sz="5" w:space="0" w:color="000000"/>
              <w:right w:val="single" w:sz="10" w:space="0" w:color="000000"/>
            </w:tcBorders>
          </w:tcPr>
          <w:p w14:paraId="6CF42047" w14:textId="77777777" w:rsidR="00D81311" w:rsidRDefault="00D81311" w:rsidP="008671AB">
            <w:pPr>
              <w:spacing w:before="89"/>
              <w:ind w:left="85"/>
              <w:rPr>
                <w:rFonts w:ascii="Arial" w:eastAsia="Arial" w:hAnsi="Arial" w:cs="Arial"/>
                <w:sz w:val="16"/>
                <w:szCs w:val="16"/>
              </w:rPr>
            </w:pPr>
          </w:p>
        </w:tc>
      </w:tr>
      <w:tr w:rsidR="00D81311" w14:paraId="01AB313E" w14:textId="77777777" w:rsidTr="00D81311">
        <w:trPr>
          <w:trHeight w:hRule="exact" w:val="423"/>
        </w:trPr>
        <w:tc>
          <w:tcPr>
            <w:tcW w:w="1531" w:type="dxa"/>
            <w:tcBorders>
              <w:top w:val="single" w:sz="5" w:space="0" w:color="000000"/>
              <w:left w:val="single" w:sz="10" w:space="0" w:color="000000"/>
              <w:bottom w:val="single" w:sz="5" w:space="0" w:color="000000"/>
              <w:right w:val="single" w:sz="5" w:space="0" w:color="000000"/>
            </w:tcBorders>
            <w:shd w:val="clear" w:color="auto" w:fill="D8D8D8"/>
          </w:tcPr>
          <w:p w14:paraId="1A2BF7B3" w14:textId="77777777" w:rsidR="00D81311" w:rsidRDefault="00D81311" w:rsidP="008671AB">
            <w:pPr>
              <w:spacing w:before="89"/>
              <w:ind w:left="79"/>
              <w:rPr>
                <w:rFonts w:ascii="Arial" w:eastAsia="Arial" w:hAnsi="Arial" w:cs="Arial"/>
                <w:sz w:val="16"/>
                <w:szCs w:val="16"/>
              </w:rPr>
            </w:pPr>
            <w:r>
              <w:rPr>
                <w:rFonts w:ascii="Arial" w:eastAsia="Arial" w:hAnsi="Arial" w:cs="Arial"/>
                <w:spacing w:val="-1"/>
                <w:sz w:val="16"/>
                <w:szCs w:val="16"/>
              </w:rPr>
              <w:t>Employe</w:t>
            </w:r>
            <w:r>
              <w:rPr>
                <w:rFonts w:ascii="Arial" w:eastAsia="Arial" w:hAnsi="Arial" w:cs="Arial"/>
                <w:sz w:val="16"/>
                <w:szCs w:val="16"/>
              </w:rPr>
              <w:t>r</w:t>
            </w:r>
            <w:r>
              <w:rPr>
                <w:rFonts w:ascii="Arial" w:eastAsia="Arial" w:hAnsi="Arial" w:cs="Arial"/>
                <w:spacing w:val="-3"/>
                <w:sz w:val="16"/>
                <w:szCs w:val="16"/>
              </w:rPr>
              <w:t xml:space="preserve"> </w:t>
            </w:r>
            <w:r>
              <w:rPr>
                <w:rFonts w:ascii="Arial" w:eastAsia="Arial" w:hAnsi="Arial" w:cs="Arial"/>
                <w:spacing w:val="-1"/>
                <w:sz w:val="16"/>
                <w:szCs w:val="16"/>
              </w:rPr>
              <w:t>Name</w:t>
            </w:r>
          </w:p>
        </w:tc>
        <w:tc>
          <w:tcPr>
            <w:tcW w:w="3405" w:type="dxa"/>
            <w:tcBorders>
              <w:top w:val="single" w:sz="5" w:space="0" w:color="000000"/>
              <w:left w:val="single" w:sz="5" w:space="0" w:color="000000"/>
              <w:bottom w:val="single" w:sz="5" w:space="0" w:color="000000"/>
              <w:right w:val="single" w:sz="10" w:space="0" w:color="000000"/>
            </w:tcBorders>
          </w:tcPr>
          <w:p w14:paraId="23CA4F97" w14:textId="77777777" w:rsidR="00D81311" w:rsidRDefault="00D81311" w:rsidP="008671AB">
            <w:pPr>
              <w:spacing w:before="89"/>
              <w:ind w:left="85"/>
              <w:rPr>
                <w:rFonts w:ascii="Arial" w:eastAsia="Arial" w:hAnsi="Arial" w:cs="Arial"/>
                <w:sz w:val="16"/>
                <w:szCs w:val="16"/>
              </w:rPr>
            </w:pPr>
          </w:p>
        </w:tc>
        <w:tc>
          <w:tcPr>
            <w:tcW w:w="1508" w:type="dxa"/>
            <w:tcBorders>
              <w:top w:val="single" w:sz="5" w:space="0" w:color="000000"/>
              <w:left w:val="single" w:sz="10" w:space="0" w:color="000000"/>
              <w:bottom w:val="single" w:sz="5" w:space="0" w:color="000000"/>
              <w:right w:val="single" w:sz="5" w:space="0" w:color="000000"/>
            </w:tcBorders>
            <w:shd w:val="clear" w:color="auto" w:fill="D8D8D8"/>
          </w:tcPr>
          <w:p w14:paraId="235C2B39" w14:textId="77777777" w:rsidR="00D81311" w:rsidRDefault="00D81311" w:rsidP="008671AB">
            <w:pPr>
              <w:spacing w:before="89"/>
              <w:ind w:left="79"/>
              <w:rPr>
                <w:rFonts w:ascii="Arial" w:eastAsia="Arial" w:hAnsi="Arial" w:cs="Arial"/>
                <w:sz w:val="16"/>
                <w:szCs w:val="16"/>
              </w:rPr>
            </w:pPr>
            <w:r>
              <w:rPr>
                <w:rFonts w:ascii="Arial" w:eastAsia="Arial" w:hAnsi="Arial" w:cs="Arial"/>
                <w:spacing w:val="-1"/>
                <w:sz w:val="16"/>
                <w:szCs w:val="16"/>
              </w:rPr>
              <w:t>Employe</w:t>
            </w:r>
            <w:r>
              <w:rPr>
                <w:rFonts w:ascii="Arial" w:eastAsia="Arial" w:hAnsi="Arial" w:cs="Arial"/>
                <w:sz w:val="16"/>
                <w:szCs w:val="16"/>
              </w:rPr>
              <w:t>r</w:t>
            </w:r>
            <w:r>
              <w:rPr>
                <w:rFonts w:ascii="Arial" w:eastAsia="Arial" w:hAnsi="Arial" w:cs="Arial"/>
                <w:spacing w:val="-3"/>
                <w:sz w:val="16"/>
                <w:szCs w:val="16"/>
              </w:rPr>
              <w:t xml:space="preserve"> </w:t>
            </w:r>
            <w:r>
              <w:rPr>
                <w:rFonts w:ascii="Arial" w:eastAsia="Arial" w:hAnsi="Arial" w:cs="Arial"/>
                <w:spacing w:val="-1"/>
                <w:sz w:val="16"/>
                <w:szCs w:val="16"/>
              </w:rPr>
              <w:t>Name</w:t>
            </w:r>
          </w:p>
        </w:tc>
        <w:tc>
          <w:tcPr>
            <w:tcW w:w="3816" w:type="dxa"/>
            <w:tcBorders>
              <w:top w:val="single" w:sz="5" w:space="0" w:color="000000"/>
              <w:left w:val="single" w:sz="5" w:space="0" w:color="000000"/>
              <w:bottom w:val="single" w:sz="5" w:space="0" w:color="000000"/>
              <w:right w:val="single" w:sz="10" w:space="0" w:color="000000"/>
            </w:tcBorders>
          </w:tcPr>
          <w:p w14:paraId="21F2FB9B" w14:textId="77777777" w:rsidR="00D81311" w:rsidRDefault="00D81311" w:rsidP="008671AB">
            <w:pPr>
              <w:spacing w:before="89"/>
              <w:ind w:left="85"/>
              <w:rPr>
                <w:rFonts w:ascii="Arial" w:eastAsia="Arial" w:hAnsi="Arial" w:cs="Arial"/>
                <w:sz w:val="16"/>
                <w:szCs w:val="16"/>
              </w:rPr>
            </w:pPr>
          </w:p>
        </w:tc>
      </w:tr>
      <w:tr w:rsidR="00D81311" w14:paraId="1F058CFB" w14:textId="77777777" w:rsidTr="008671AB">
        <w:trPr>
          <w:trHeight w:hRule="exact" w:val="1063"/>
        </w:trPr>
        <w:tc>
          <w:tcPr>
            <w:tcW w:w="1531" w:type="dxa"/>
            <w:tcBorders>
              <w:top w:val="single" w:sz="5" w:space="0" w:color="000000"/>
              <w:left w:val="single" w:sz="10" w:space="0" w:color="000000"/>
              <w:bottom w:val="single" w:sz="5" w:space="0" w:color="000000"/>
              <w:right w:val="single" w:sz="5" w:space="0" w:color="000000"/>
            </w:tcBorders>
            <w:shd w:val="clear" w:color="auto" w:fill="D8D8D8"/>
          </w:tcPr>
          <w:p w14:paraId="1F8CD963" w14:textId="77777777" w:rsidR="00D81311" w:rsidRDefault="00D81311" w:rsidP="008671AB">
            <w:pPr>
              <w:spacing w:before="89"/>
              <w:ind w:left="79"/>
              <w:rPr>
                <w:rFonts w:ascii="Arial" w:eastAsia="Arial" w:hAnsi="Arial" w:cs="Arial"/>
                <w:sz w:val="16"/>
                <w:szCs w:val="16"/>
              </w:rPr>
            </w:pPr>
            <w:r>
              <w:rPr>
                <w:rFonts w:ascii="Arial" w:eastAsia="Arial" w:hAnsi="Arial" w:cs="Arial"/>
                <w:spacing w:val="1"/>
                <w:sz w:val="16"/>
                <w:szCs w:val="16"/>
              </w:rPr>
              <w:t>Address</w:t>
            </w:r>
          </w:p>
        </w:tc>
        <w:tc>
          <w:tcPr>
            <w:tcW w:w="3405" w:type="dxa"/>
            <w:tcBorders>
              <w:top w:val="single" w:sz="5" w:space="0" w:color="000000"/>
              <w:left w:val="single" w:sz="5" w:space="0" w:color="000000"/>
              <w:bottom w:val="single" w:sz="5" w:space="0" w:color="000000"/>
              <w:right w:val="single" w:sz="10" w:space="0" w:color="000000"/>
            </w:tcBorders>
          </w:tcPr>
          <w:p w14:paraId="797C77D7" w14:textId="77777777" w:rsidR="00D81311" w:rsidRDefault="00D81311" w:rsidP="008671AB">
            <w:pPr>
              <w:spacing w:before="1" w:line="180" w:lineRule="exact"/>
              <w:ind w:left="85" w:right="2509"/>
              <w:rPr>
                <w:rFonts w:ascii="Arial" w:eastAsia="Arial" w:hAnsi="Arial" w:cs="Arial"/>
                <w:sz w:val="16"/>
                <w:szCs w:val="16"/>
              </w:rPr>
            </w:pPr>
          </w:p>
        </w:tc>
        <w:tc>
          <w:tcPr>
            <w:tcW w:w="1508" w:type="dxa"/>
            <w:tcBorders>
              <w:top w:val="single" w:sz="5" w:space="0" w:color="000000"/>
              <w:left w:val="single" w:sz="10" w:space="0" w:color="000000"/>
              <w:bottom w:val="single" w:sz="5" w:space="0" w:color="000000"/>
              <w:right w:val="single" w:sz="5" w:space="0" w:color="000000"/>
            </w:tcBorders>
            <w:shd w:val="clear" w:color="auto" w:fill="D8D8D8"/>
          </w:tcPr>
          <w:p w14:paraId="370E71E3" w14:textId="77777777" w:rsidR="00D81311" w:rsidRDefault="00D81311" w:rsidP="008671AB">
            <w:pPr>
              <w:spacing w:before="89"/>
              <w:ind w:left="79"/>
              <w:rPr>
                <w:rFonts w:ascii="Arial" w:eastAsia="Arial" w:hAnsi="Arial" w:cs="Arial"/>
                <w:sz w:val="16"/>
                <w:szCs w:val="16"/>
              </w:rPr>
            </w:pPr>
            <w:r>
              <w:rPr>
                <w:rFonts w:ascii="Arial" w:eastAsia="Arial" w:hAnsi="Arial" w:cs="Arial"/>
                <w:spacing w:val="1"/>
                <w:sz w:val="16"/>
                <w:szCs w:val="16"/>
              </w:rPr>
              <w:t>Address</w:t>
            </w:r>
          </w:p>
        </w:tc>
        <w:tc>
          <w:tcPr>
            <w:tcW w:w="3816" w:type="dxa"/>
            <w:tcBorders>
              <w:top w:val="single" w:sz="5" w:space="0" w:color="000000"/>
              <w:left w:val="single" w:sz="5" w:space="0" w:color="000000"/>
              <w:bottom w:val="single" w:sz="5" w:space="0" w:color="000000"/>
              <w:right w:val="single" w:sz="10" w:space="0" w:color="000000"/>
            </w:tcBorders>
          </w:tcPr>
          <w:p w14:paraId="4033D1D4" w14:textId="77777777" w:rsidR="00D81311" w:rsidRDefault="00D81311" w:rsidP="008671AB">
            <w:pPr>
              <w:spacing w:line="180" w:lineRule="exact"/>
              <w:ind w:left="85"/>
              <w:rPr>
                <w:rFonts w:ascii="Arial" w:eastAsia="Arial" w:hAnsi="Arial" w:cs="Arial"/>
                <w:sz w:val="16"/>
                <w:szCs w:val="16"/>
              </w:rPr>
            </w:pPr>
          </w:p>
        </w:tc>
      </w:tr>
      <w:tr w:rsidR="00D81311" w14:paraId="100B2E5A" w14:textId="77777777" w:rsidTr="00D81311">
        <w:trPr>
          <w:trHeight w:hRule="exact" w:val="501"/>
        </w:trPr>
        <w:tc>
          <w:tcPr>
            <w:tcW w:w="1531" w:type="dxa"/>
            <w:tcBorders>
              <w:top w:val="single" w:sz="5" w:space="0" w:color="000000"/>
              <w:left w:val="single" w:sz="10" w:space="0" w:color="000000"/>
              <w:bottom w:val="single" w:sz="5" w:space="0" w:color="000000"/>
              <w:right w:val="single" w:sz="5" w:space="0" w:color="000000"/>
            </w:tcBorders>
            <w:shd w:val="clear" w:color="auto" w:fill="D8D8D8"/>
          </w:tcPr>
          <w:p w14:paraId="32FE404B" w14:textId="77777777" w:rsidR="00D81311" w:rsidRDefault="00D81311" w:rsidP="008671AB">
            <w:pPr>
              <w:spacing w:before="89"/>
              <w:ind w:left="79"/>
              <w:rPr>
                <w:rFonts w:ascii="Arial" w:eastAsia="Arial" w:hAnsi="Arial" w:cs="Arial"/>
                <w:sz w:val="16"/>
                <w:szCs w:val="16"/>
              </w:rPr>
            </w:pPr>
            <w:r>
              <w:rPr>
                <w:rFonts w:ascii="Arial" w:eastAsia="Arial" w:hAnsi="Arial" w:cs="Arial"/>
                <w:sz w:val="16"/>
                <w:szCs w:val="16"/>
              </w:rPr>
              <w:t>Tel. Number</w:t>
            </w:r>
          </w:p>
        </w:tc>
        <w:tc>
          <w:tcPr>
            <w:tcW w:w="3405" w:type="dxa"/>
            <w:tcBorders>
              <w:top w:val="single" w:sz="5" w:space="0" w:color="000000"/>
              <w:left w:val="single" w:sz="5" w:space="0" w:color="000000"/>
              <w:bottom w:val="single" w:sz="5" w:space="0" w:color="000000"/>
              <w:right w:val="single" w:sz="10" w:space="0" w:color="000000"/>
            </w:tcBorders>
          </w:tcPr>
          <w:p w14:paraId="5EF53F2E" w14:textId="77777777" w:rsidR="00D81311" w:rsidRDefault="00D81311" w:rsidP="008671AB">
            <w:pPr>
              <w:spacing w:before="89"/>
              <w:ind w:left="85"/>
              <w:rPr>
                <w:rFonts w:ascii="Arial" w:eastAsia="Arial" w:hAnsi="Arial" w:cs="Arial"/>
                <w:sz w:val="16"/>
                <w:szCs w:val="16"/>
              </w:rPr>
            </w:pPr>
          </w:p>
        </w:tc>
        <w:tc>
          <w:tcPr>
            <w:tcW w:w="1508" w:type="dxa"/>
            <w:tcBorders>
              <w:top w:val="single" w:sz="5" w:space="0" w:color="000000"/>
              <w:left w:val="single" w:sz="10" w:space="0" w:color="000000"/>
              <w:bottom w:val="single" w:sz="5" w:space="0" w:color="000000"/>
              <w:right w:val="single" w:sz="5" w:space="0" w:color="000000"/>
            </w:tcBorders>
            <w:shd w:val="clear" w:color="auto" w:fill="D8D8D8"/>
          </w:tcPr>
          <w:p w14:paraId="0185C1EC" w14:textId="77777777" w:rsidR="00D81311" w:rsidRDefault="00D81311" w:rsidP="008671AB">
            <w:pPr>
              <w:spacing w:before="89"/>
              <w:ind w:left="79"/>
              <w:rPr>
                <w:rFonts w:ascii="Arial" w:eastAsia="Arial" w:hAnsi="Arial" w:cs="Arial"/>
                <w:sz w:val="16"/>
                <w:szCs w:val="16"/>
              </w:rPr>
            </w:pPr>
            <w:r>
              <w:rPr>
                <w:rFonts w:ascii="Arial" w:eastAsia="Arial" w:hAnsi="Arial" w:cs="Arial"/>
                <w:sz w:val="16"/>
                <w:szCs w:val="16"/>
              </w:rPr>
              <w:t>Tel. Number</w:t>
            </w:r>
          </w:p>
        </w:tc>
        <w:tc>
          <w:tcPr>
            <w:tcW w:w="3816" w:type="dxa"/>
            <w:tcBorders>
              <w:top w:val="single" w:sz="5" w:space="0" w:color="000000"/>
              <w:left w:val="single" w:sz="5" w:space="0" w:color="000000"/>
              <w:bottom w:val="single" w:sz="5" w:space="0" w:color="000000"/>
              <w:right w:val="single" w:sz="10" w:space="0" w:color="000000"/>
            </w:tcBorders>
          </w:tcPr>
          <w:p w14:paraId="036D3808" w14:textId="77777777" w:rsidR="00D81311" w:rsidRDefault="00D81311" w:rsidP="008671AB">
            <w:pPr>
              <w:spacing w:before="89"/>
              <w:ind w:left="85"/>
              <w:rPr>
                <w:rFonts w:ascii="Arial" w:eastAsia="Arial" w:hAnsi="Arial" w:cs="Arial"/>
                <w:sz w:val="16"/>
                <w:szCs w:val="16"/>
              </w:rPr>
            </w:pPr>
          </w:p>
        </w:tc>
      </w:tr>
      <w:tr w:rsidR="00D81311" w14:paraId="6DF09A76" w14:textId="77777777" w:rsidTr="00D81311">
        <w:trPr>
          <w:trHeight w:hRule="exact" w:val="565"/>
        </w:trPr>
        <w:tc>
          <w:tcPr>
            <w:tcW w:w="1531" w:type="dxa"/>
            <w:tcBorders>
              <w:top w:val="single" w:sz="5" w:space="0" w:color="000000"/>
              <w:left w:val="single" w:sz="10" w:space="0" w:color="000000"/>
              <w:bottom w:val="single" w:sz="5" w:space="0" w:color="000000"/>
              <w:right w:val="single" w:sz="5" w:space="0" w:color="000000"/>
            </w:tcBorders>
            <w:shd w:val="clear" w:color="auto" w:fill="D8D8D8"/>
          </w:tcPr>
          <w:p w14:paraId="17FDEE73" w14:textId="77777777" w:rsidR="00D81311" w:rsidRDefault="00D81311" w:rsidP="008671AB">
            <w:pPr>
              <w:spacing w:before="89"/>
              <w:ind w:left="79"/>
              <w:rPr>
                <w:rFonts w:ascii="Arial" w:eastAsia="Arial" w:hAnsi="Arial" w:cs="Arial"/>
                <w:sz w:val="16"/>
                <w:szCs w:val="16"/>
              </w:rPr>
            </w:pPr>
            <w:r>
              <w:rPr>
                <w:rFonts w:ascii="Arial" w:eastAsia="Arial" w:hAnsi="Arial" w:cs="Arial"/>
                <w:sz w:val="16"/>
                <w:szCs w:val="16"/>
              </w:rPr>
              <w:t>Email Address</w:t>
            </w:r>
          </w:p>
        </w:tc>
        <w:tc>
          <w:tcPr>
            <w:tcW w:w="3405" w:type="dxa"/>
            <w:tcBorders>
              <w:top w:val="single" w:sz="5" w:space="0" w:color="000000"/>
              <w:left w:val="single" w:sz="5" w:space="0" w:color="000000"/>
              <w:bottom w:val="single" w:sz="5" w:space="0" w:color="000000"/>
              <w:right w:val="single" w:sz="10" w:space="0" w:color="000000"/>
            </w:tcBorders>
          </w:tcPr>
          <w:p w14:paraId="03B16B62" w14:textId="77777777" w:rsidR="00D81311" w:rsidRDefault="00D81311" w:rsidP="008671AB">
            <w:pPr>
              <w:spacing w:before="89"/>
              <w:ind w:left="85"/>
              <w:rPr>
                <w:rFonts w:ascii="Arial" w:eastAsia="Arial" w:hAnsi="Arial" w:cs="Arial"/>
                <w:sz w:val="16"/>
                <w:szCs w:val="16"/>
              </w:rPr>
            </w:pPr>
          </w:p>
        </w:tc>
        <w:tc>
          <w:tcPr>
            <w:tcW w:w="1508" w:type="dxa"/>
            <w:tcBorders>
              <w:top w:val="single" w:sz="5" w:space="0" w:color="000000"/>
              <w:left w:val="single" w:sz="10" w:space="0" w:color="000000"/>
              <w:bottom w:val="single" w:sz="5" w:space="0" w:color="000000"/>
              <w:right w:val="single" w:sz="5" w:space="0" w:color="000000"/>
            </w:tcBorders>
            <w:shd w:val="clear" w:color="auto" w:fill="D8D8D8"/>
          </w:tcPr>
          <w:p w14:paraId="48713DB6" w14:textId="77777777" w:rsidR="00D81311" w:rsidRDefault="00D81311" w:rsidP="008671AB">
            <w:pPr>
              <w:spacing w:before="89"/>
              <w:ind w:left="79"/>
              <w:rPr>
                <w:rFonts w:ascii="Arial" w:eastAsia="Arial" w:hAnsi="Arial" w:cs="Arial"/>
                <w:sz w:val="16"/>
                <w:szCs w:val="16"/>
              </w:rPr>
            </w:pPr>
            <w:r>
              <w:rPr>
                <w:rFonts w:ascii="Arial" w:eastAsia="Arial" w:hAnsi="Arial" w:cs="Arial"/>
                <w:sz w:val="16"/>
                <w:szCs w:val="16"/>
              </w:rPr>
              <w:t>Email Address</w:t>
            </w:r>
          </w:p>
        </w:tc>
        <w:tc>
          <w:tcPr>
            <w:tcW w:w="3816" w:type="dxa"/>
            <w:tcBorders>
              <w:top w:val="single" w:sz="5" w:space="0" w:color="000000"/>
              <w:left w:val="single" w:sz="5" w:space="0" w:color="000000"/>
              <w:bottom w:val="single" w:sz="5" w:space="0" w:color="000000"/>
              <w:right w:val="single" w:sz="10" w:space="0" w:color="000000"/>
            </w:tcBorders>
          </w:tcPr>
          <w:p w14:paraId="3B595A79" w14:textId="77777777" w:rsidR="00D81311" w:rsidRDefault="00D81311" w:rsidP="008671AB">
            <w:pPr>
              <w:spacing w:before="89"/>
              <w:ind w:left="85"/>
              <w:rPr>
                <w:rFonts w:ascii="Arial" w:eastAsia="Arial" w:hAnsi="Arial" w:cs="Arial"/>
                <w:sz w:val="16"/>
                <w:szCs w:val="16"/>
              </w:rPr>
            </w:pPr>
          </w:p>
        </w:tc>
      </w:tr>
      <w:tr w:rsidR="00D81311" w14:paraId="5A673D13" w14:textId="77777777" w:rsidTr="00D81311">
        <w:trPr>
          <w:trHeight w:hRule="exact" w:val="842"/>
        </w:trPr>
        <w:tc>
          <w:tcPr>
            <w:tcW w:w="1531" w:type="dxa"/>
            <w:tcBorders>
              <w:top w:val="single" w:sz="5" w:space="0" w:color="000000"/>
              <w:left w:val="single" w:sz="10" w:space="0" w:color="000000"/>
              <w:bottom w:val="single" w:sz="5" w:space="0" w:color="000000"/>
              <w:right w:val="single" w:sz="5" w:space="0" w:color="000000"/>
            </w:tcBorders>
            <w:shd w:val="clear" w:color="auto" w:fill="D8D8D8"/>
          </w:tcPr>
          <w:p w14:paraId="42629E26" w14:textId="77777777" w:rsidR="00D81311" w:rsidRDefault="00D81311" w:rsidP="008671AB">
            <w:pPr>
              <w:spacing w:before="93" w:line="180" w:lineRule="exact"/>
              <w:ind w:left="79" w:right="228"/>
              <w:jc w:val="both"/>
              <w:rPr>
                <w:rFonts w:ascii="Arial" w:eastAsia="Arial" w:hAnsi="Arial" w:cs="Arial"/>
                <w:sz w:val="16"/>
                <w:szCs w:val="16"/>
              </w:rPr>
            </w:pPr>
            <w:r>
              <w:rPr>
                <w:rFonts w:ascii="Arial" w:eastAsia="Arial" w:hAnsi="Arial" w:cs="Arial"/>
                <w:sz w:val="16"/>
                <w:szCs w:val="16"/>
              </w:rPr>
              <w:t xml:space="preserve">In what capacity </w:t>
            </w:r>
            <w:r>
              <w:rPr>
                <w:rFonts w:ascii="Arial" w:eastAsia="Arial" w:hAnsi="Arial" w:cs="Arial"/>
                <w:spacing w:val="1"/>
                <w:sz w:val="16"/>
                <w:szCs w:val="16"/>
              </w:rPr>
              <w:t>d</w:t>
            </w:r>
            <w:r>
              <w:rPr>
                <w:rFonts w:ascii="Arial" w:eastAsia="Arial" w:hAnsi="Arial" w:cs="Arial"/>
                <w:sz w:val="16"/>
                <w:szCs w:val="16"/>
              </w:rPr>
              <w:t xml:space="preserve">o </w:t>
            </w:r>
            <w:r>
              <w:rPr>
                <w:rFonts w:ascii="Arial" w:eastAsia="Arial" w:hAnsi="Arial" w:cs="Arial"/>
                <w:spacing w:val="1"/>
                <w:sz w:val="16"/>
                <w:szCs w:val="16"/>
              </w:rPr>
              <w:t>yo</w:t>
            </w:r>
            <w:r>
              <w:rPr>
                <w:rFonts w:ascii="Arial" w:eastAsia="Arial" w:hAnsi="Arial" w:cs="Arial"/>
                <w:sz w:val="16"/>
                <w:szCs w:val="16"/>
              </w:rPr>
              <w:t xml:space="preserve">u </w:t>
            </w:r>
            <w:r>
              <w:rPr>
                <w:rFonts w:ascii="Arial" w:eastAsia="Arial" w:hAnsi="Arial" w:cs="Arial"/>
                <w:spacing w:val="1"/>
                <w:sz w:val="16"/>
                <w:szCs w:val="16"/>
              </w:rPr>
              <w:t>kno</w:t>
            </w:r>
            <w:r>
              <w:rPr>
                <w:rFonts w:ascii="Arial" w:eastAsia="Arial" w:hAnsi="Arial" w:cs="Arial"/>
                <w:sz w:val="16"/>
                <w:szCs w:val="16"/>
              </w:rPr>
              <w:t xml:space="preserve">w </w:t>
            </w:r>
            <w:r>
              <w:rPr>
                <w:rFonts w:ascii="Arial" w:eastAsia="Arial" w:hAnsi="Arial" w:cs="Arial"/>
                <w:spacing w:val="1"/>
                <w:sz w:val="16"/>
                <w:szCs w:val="16"/>
              </w:rPr>
              <w:t xml:space="preserve">the </w:t>
            </w:r>
            <w:r>
              <w:rPr>
                <w:rFonts w:ascii="Arial" w:eastAsia="Arial" w:hAnsi="Arial" w:cs="Arial"/>
                <w:spacing w:val="3"/>
                <w:sz w:val="16"/>
                <w:szCs w:val="16"/>
              </w:rPr>
              <w:t>referee</w:t>
            </w:r>
          </w:p>
        </w:tc>
        <w:tc>
          <w:tcPr>
            <w:tcW w:w="3405" w:type="dxa"/>
            <w:tcBorders>
              <w:top w:val="single" w:sz="5" w:space="0" w:color="000000"/>
              <w:left w:val="single" w:sz="5" w:space="0" w:color="000000"/>
              <w:bottom w:val="single" w:sz="5" w:space="0" w:color="000000"/>
              <w:right w:val="single" w:sz="10" w:space="0" w:color="000000"/>
            </w:tcBorders>
          </w:tcPr>
          <w:p w14:paraId="5C59E641" w14:textId="77777777" w:rsidR="00D81311" w:rsidRDefault="00D81311" w:rsidP="008671AB">
            <w:pPr>
              <w:spacing w:before="89"/>
              <w:ind w:left="85"/>
              <w:rPr>
                <w:rFonts w:ascii="Arial" w:eastAsia="Arial" w:hAnsi="Arial" w:cs="Arial"/>
                <w:sz w:val="16"/>
                <w:szCs w:val="16"/>
              </w:rPr>
            </w:pPr>
          </w:p>
        </w:tc>
        <w:tc>
          <w:tcPr>
            <w:tcW w:w="1508" w:type="dxa"/>
            <w:tcBorders>
              <w:top w:val="single" w:sz="5" w:space="0" w:color="000000"/>
              <w:left w:val="single" w:sz="10" w:space="0" w:color="000000"/>
              <w:bottom w:val="single" w:sz="5" w:space="0" w:color="000000"/>
              <w:right w:val="single" w:sz="5" w:space="0" w:color="000000"/>
            </w:tcBorders>
            <w:shd w:val="clear" w:color="auto" w:fill="D8D8D8"/>
          </w:tcPr>
          <w:p w14:paraId="7FE32C44" w14:textId="77777777" w:rsidR="00D81311" w:rsidRDefault="00D81311" w:rsidP="008671AB">
            <w:pPr>
              <w:spacing w:before="93" w:line="180" w:lineRule="exact"/>
              <w:ind w:left="79" w:right="205"/>
              <w:jc w:val="both"/>
              <w:rPr>
                <w:rFonts w:ascii="Arial" w:eastAsia="Arial" w:hAnsi="Arial" w:cs="Arial"/>
                <w:sz w:val="16"/>
                <w:szCs w:val="16"/>
              </w:rPr>
            </w:pPr>
            <w:r>
              <w:rPr>
                <w:rFonts w:ascii="Arial" w:eastAsia="Arial" w:hAnsi="Arial" w:cs="Arial"/>
                <w:sz w:val="16"/>
                <w:szCs w:val="16"/>
              </w:rPr>
              <w:t xml:space="preserve">In what capacity </w:t>
            </w:r>
            <w:r>
              <w:rPr>
                <w:rFonts w:ascii="Arial" w:eastAsia="Arial" w:hAnsi="Arial" w:cs="Arial"/>
                <w:spacing w:val="1"/>
                <w:sz w:val="16"/>
                <w:szCs w:val="16"/>
              </w:rPr>
              <w:t>d</w:t>
            </w:r>
            <w:r>
              <w:rPr>
                <w:rFonts w:ascii="Arial" w:eastAsia="Arial" w:hAnsi="Arial" w:cs="Arial"/>
                <w:sz w:val="16"/>
                <w:szCs w:val="16"/>
              </w:rPr>
              <w:t xml:space="preserve">o </w:t>
            </w:r>
            <w:r>
              <w:rPr>
                <w:rFonts w:ascii="Arial" w:eastAsia="Arial" w:hAnsi="Arial" w:cs="Arial"/>
                <w:spacing w:val="1"/>
                <w:sz w:val="16"/>
                <w:szCs w:val="16"/>
              </w:rPr>
              <w:t>yo</w:t>
            </w:r>
            <w:r>
              <w:rPr>
                <w:rFonts w:ascii="Arial" w:eastAsia="Arial" w:hAnsi="Arial" w:cs="Arial"/>
                <w:sz w:val="16"/>
                <w:szCs w:val="16"/>
              </w:rPr>
              <w:t xml:space="preserve">u </w:t>
            </w:r>
            <w:r>
              <w:rPr>
                <w:rFonts w:ascii="Arial" w:eastAsia="Arial" w:hAnsi="Arial" w:cs="Arial"/>
                <w:spacing w:val="1"/>
                <w:sz w:val="16"/>
                <w:szCs w:val="16"/>
              </w:rPr>
              <w:t>kno</w:t>
            </w:r>
            <w:r>
              <w:rPr>
                <w:rFonts w:ascii="Arial" w:eastAsia="Arial" w:hAnsi="Arial" w:cs="Arial"/>
                <w:sz w:val="16"/>
                <w:szCs w:val="16"/>
              </w:rPr>
              <w:t xml:space="preserve">w </w:t>
            </w:r>
            <w:r>
              <w:rPr>
                <w:rFonts w:ascii="Arial" w:eastAsia="Arial" w:hAnsi="Arial" w:cs="Arial"/>
                <w:spacing w:val="1"/>
                <w:sz w:val="16"/>
                <w:szCs w:val="16"/>
              </w:rPr>
              <w:t xml:space="preserve">the </w:t>
            </w:r>
            <w:r>
              <w:rPr>
                <w:rFonts w:ascii="Arial" w:eastAsia="Arial" w:hAnsi="Arial" w:cs="Arial"/>
                <w:spacing w:val="3"/>
                <w:sz w:val="16"/>
                <w:szCs w:val="16"/>
              </w:rPr>
              <w:t>referee</w:t>
            </w:r>
          </w:p>
        </w:tc>
        <w:tc>
          <w:tcPr>
            <w:tcW w:w="3816" w:type="dxa"/>
            <w:tcBorders>
              <w:top w:val="single" w:sz="5" w:space="0" w:color="000000"/>
              <w:left w:val="single" w:sz="5" w:space="0" w:color="000000"/>
              <w:bottom w:val="single" w:sz="5" w:space="0" w:color="000000"/>
              <w:right w:val="single" w:sz="10" w:space="0" w:color="000000"/>
            </w:tcBorders>
          </w:tcPr>
          <w:p w14:paraId="4926390B" w14:textId="77777777" w:rsidR="00D81311" w:rsidRDefault="00D81311" w:rsidP="008671AB">
            <w:pPr>
              <w:spacing w:before="89"/>
              <w:ind w:left="85"/>
              <w:rPr>
                <w:rFonts w:ascii="Arial" w:eastAsia="Arial" w:hAnsi="Arial" w:cs="Arial"/>
                <w:sz w:val="16"/>
                <w:szCs w:val="16"/>
              </w:rPr>
            </w:pPr>
          </w:p>
        </w:tc>
      </w:tr>
      <w:tr w:rsidR="00D81311" w14:paraId="3AA4EA16" w14:textId="77777777" w:rsidTr="008671AB">
        <w:trPr>
          <w:trHeight w:hRule="exact" w:val="531"/>
        </w:trPr>
        <w:tc>
          <w:tcPr>
            <w:tcW w:w="4936" w:type="dxa"/>
            <w:gridSpan w:val="2"/>
            <w:tcBorders>
              <w:top w:val="single" w:sz="5" w:space="0" w:color="000000"/>
              <w:left w:val="single" w:sz="10" w:space="0" w:color="000000"/>
              <w:bottom w:val="single" w:sz="10" w:space="0" w:color="000000"/>
              <w:right w:val="single" w:sz="10" w:space="0" w:color="000000"/>
            </w:tcBorders>
          </w:tcPr>
          <w:p w14:paraId="459EF930" w14:textId="77777777" w:rsidR="00D81311" w:rsidRDefault="00D81311" w:rsidP="008671AB">
            <w:pPr>
              <w:spacing w:before="89"/>
              <w:ind w:left="79"/>
              <w:rPr>
                <w:rFonts w:ascii="Arial" w:eastAsia="Arial" w:hAnsi="Arial" w:cs="Arial"/>
                <w:sz w:val="16"/>
                <w:szCs w:val="16"/>
              </w:rPr>
            </w:pPr>
            <w:r>
              <w:rPr>
                <w:rFonts w:ascii="Arial" w:eastAsia="Arial" w:hAnsi="Arial" w:cs="Arial"/>
                <w:sz w:val="16"/>
                <w:szCs w:val="16"/>
              </w:rPr>
              <w:t>Note:</w:t>
            </w:r>
          </w:p>
        </w:tc>
        <w:tc>
          <w:tcPr>
            <w:tcW w:w="5324" w:type="dxa"/>
            <w:gridSpan w:val="2"/>
            <w:tcBorders>
              <w:top w:val="single" w:sz="5" w:space="0" w:color="000000"/>
              <w:left w:val="single" w:sz="10" w:space="0" w:color="000000"/>
              <w:bottom w:val="single" w:sz="10" w:space="0" w:color="000000"/>
              <w:right w:val="single" w:sz="10" w:space="0" w:color="000000"/>
            </w:tcBorders>
          </w:tcPr>
          <w:p w14:paraId="7ECA86DE" w14:textId="77777777" w:rsidR="00D81311" w:rsidRDefault="00D81311" w:rsidP="008671AB">
            <w:pPr>
              <w:spacing w:before="89"/>
              <w:ind w:left="79"/>
              <w:rPr>
                <w:rFonts w:ascii="Arial" w:eastAsia="Arial" w:hAnsi="Arial" w:cs="Arial"/>
                <w:sz w:val="16"/>
                <w:szCs w:val="16"/>
              </w:rPr>
            </w:pPr>
            <w:r>
              <w:rPr>
                <w:rFonts w:ascii="Arial" w:eastAsia="Arial" w:hAnsi="Arial" w:cs="Arial"/>
                <w:sz w:val="16"/>
                <w:szCs w:val="16"/>
              </w:rPr>
              <w:t>Note:</w:t>
            </w:r>
          </w:p>
        </w:tc>
      </w:tr>
    </w:tbl>
    <w:p w14:paraId="63B51625" w14:textId="77777777" w:rsidR="00B55754" w:rsidRDefault="00B55754">
      <w:r>
        <w:br w:type="page"/>
      </w:r>
    </w:p>
    <w:p w14:paraId="351F8693" w14:textId="77777777" w:rsidR="00B55754" w:rsidRDefault="00B55754">
      <w:pPr>
        <w:spacing w:line="200" w:lineRule="exact"/>
      </w:pPr>
    </w:p>
    <w:p w14:paraId="157A75EB" w14:textId="77777777" w:rsidR="00B55754" w:rsidRDefault="00B55754">
      <w:pPr>
        <w:spacing w:line="200" w:lineRule="exact"/>
      </w:pPr>
    </w:p>
    <w:p w14:paraId="160A7AE9" w14:textId="77777777" w:rsidR="00B55754" w:rsidRDefault="00B55754">
      <w:pPr>
        <w:spacing w:line="200" w:lineRule="exact"/>
      </w:pPr>
    </w:p>
    <w:tbl>
      <w:tblPr>
        <w:tblW w:w="0" w:type="auto"/>
        <w:tblInd w:w="95" w:type="dxa"/>
        <w:tblLayout w:type="fixed"/>
        <w:tblCellMar>
          <w:left w:w="0" w:type="dxa"/>
          <w:right w:w="0" w:type="dxa"/>
        </w:tblCellMar>
        <w:tblLook w:val="01E0" w:firstRow="1" w:lastRow="1" w:firstColumn="1" w:lastColumn="1" w:noHBand="0" w:noVBand="0"/>
      </w:tblPr>
      <w:tblGrid>
        <w:gridCol w:w="2645"/>
        <w:gridCol w:w="1245"/>
        <w:gridCol w:w="1132"/>
        <w:gridCol w:w="1394"/>
        <w:gridCol w:w="1611"/>
        <w:gridCol w:w="1017"/>
        <w:gridCol w:w="1228"/>
      </w:tblGrid>
      <w:tr w:rsidR="008F6630" w14:paraId="0F68D799" w14:textId="77777777">
        <w:trPr>
          <w:trHeight w:hRule="exact" w:val="663"/>
        </w:trPr>
        <w:tc>
          <w:tcPr>
            <w:tcW w:w="10272" w:type="dxa"/>
            <w:gridSpan w:val="7"/>
            <w:tcBorders>
              <w:top w:val="single" w:sz="10" w:space="0" w:color="000000"/>
              <w:left w:val="single" w:sz="10" w:space="0" w:color="000000"/>
              <w:bottom w:val="single" w:sz="10" w:space="0" w:color="000000"/>
              <w:right w:val="single" w:sz="10" w:space="0" w:color="000000"/>
            </w:tcBorders>
            <w:shd w:val="clear" w:color="auto" w:fill="E5E5E5"/>
          </w:tcPr>
          <w:p w14:paraId="2B19FB83" w14:textId="77777777" w:rsidR="008F6630" w:rsidRDefault="00D625DA">
            <w:pPr>
              <w:spacing w:before="89"/>
              <w:ind w:left="79"/>
              <w:rPr>
                <w:rFonts w:ascii="Arial" w:eastAsia="Arial" w:hAnsi="Arial" w:cs="Arial"/>
                <w:sz w:val="16"/>
                <w:szCs w:val="16"/>
              </w:rPr>
            </w:pPr>
            <w:r>
              <w:rPr>
                <w:rFonts w:ascii="Arial" w:eastAsia="Arial" w:hAnsi="Arial" w:cs="Arial"/>
                <w:b/>
                <w:spacing w:val="3"/>
                <w:sz w:val="16"/>
                <w:szCs w:val="16"/>
              </w:rPr>
              <w:t>Educatio</w:t>
            </w:r>
            <w:r>
              <w:rPr>
                <w:rFonts w:ascii="Arial" w:eastAsia="Arial" w:hAnsi="Arial" w:cs="Arial"/>
                <w:b/>
                <w:sz w:val="16"/>
                <w:szCs w:val="16"/>
              </w:rPr>
              <w:t>n</w:t>
            </w:r>
            <w:r>
              <w:rPr>
                <w:rFonts w:ascii="Arial" w:eastAsia="Arial" w:hAnsi="Arial" w:cs="Arial"/>
                <w:b/>
                <w:spacing w:val="6"/>
                <w:sz w:val="16"/>
                <w:szCs w:val="16"/>
              </w:rPr>
              <w:t xml:space="preserve"> </w:t>
            </w:r>
            <w:r>
              <w:rPr>
                <w:rFonts w:ascii="Arial" w:eastAsia="Arial" w:hAnsi="Arial" w:cs="Arial"/>
                <w:b/>
                <w:spacing w:val="3"/>
                <w:sz w:val="16"/>
                <w:szCs w:val="16"/>
              </w:rPr>
              <w:t>an</w:t>
            </w:r>
            <w:r>
              <w:rPr>
                <w:rFonts w:ascii="Arial" w:eastAsia="Arial" w:hAnsi="Arial" w:cs="Arial"/>
                <w:b/>
                <w:sz w:val="16"/>
                <w:szCs w:val="16"/>
              </w:rPr>
              <w:t>d</w:t>
            </w:r>
            <w:r>
              <w:rPr>
                <w:rFonts w:ascii="Arial" w:eastAsia="Arial" w:hAnsi="Arial" w:cs="Arial"/>
                <w:b/>
                <w:spacing w:val="6"/>
                <w:sz w:val="16"/>
                <w:szCs w:val="16"/>
              </w:rPr>
              <w:t xml:space="preserve"> </w:t>
            </w:r>
            <w:r>
              <w:rPr>
                <w:rFonts w:ascii="Arial" w:eastAsia="Arial" w:hAnsi="Arial" w:cs="Arial"/>
                <w:b/>
                <w:spacing w:val="3"/>
                <w:sz w:val="16"/>
                <w:szCs w:val="16"/>
              </w:rPr>
              <w:t>Qualifications</w:t>
            </w:r>
          </w:p>
          <w:p w14:paraId="1ED29347" w14:textId="77777777" w:rsidR="008F6630" w:rsidRDefault="00D625DA">
            <w:pPr>
              <w:spacing w:before="90"/>
              <w:ind w:left="79"/>
              <w:rPr>
                <w:rFonts w:ascii="Arial" w:eastAsia="Arial" w:hAnsi="Arial" w:cs="Arial"/>
                <w:sz w:val="16"/>
                <w:szCs w:val="16"/>
              </w:rPr>
            </w:pPr>
            <w:r>
              <w:rPr>
                <w:rFonts w:ascii="Arial" w:eastAsia="Arial" w:hAnsi="Arial" w:cs="Arial"/>
                <w:spacing w:val="1"/>
                <w:sz w:val="16"/>
                <w:szCs w:val="16"/>
              </w:rPr>
              <w:t>Pleas</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pacing w:val="1"/>
                <w:sz w:val="16"/>
                <w:szCs w:val="16"/>
              </w:rPr>
              <w:t>als</w:t>
            </w:r>
            <w:r>
              <w:rPr>
                <w:rFonts w:ascii="Arial" w:eastAsia="Arial" w:hAnsi="Arial" w:cs="Arial"/>
                <w:sz w:val="16"/>
                <w:szCs w:val="16"/>
              </w:rPr>
              <w:t>o</w:t>
            </w:r>
            <w:r>
              <w:rPr>
                <w:rFonts w:ascii="Arial" w:eastAsia="Arial" w:hAnsi="Arial" w:cs="Arial"/>
                <w:spacing w:val="2"/>
                <w:sz w:val="16"/>
                <w:szCs w:val="16"/>
              </w:rPr>
              <w:t xml:space="preserve"> </w:t>
            </w:r>
            <w:r>
              <w:rPr>
                <w:rFonts w:ascii="Arial" w:eastAsia="Arial" w:hAnsi="Arial" w:cs="Arial"/>
                <w:spacing w:val="1"/>
                <w:sz w:val="16"/>
                <w:szCs w:val="16"/>
              </w:rPr>
              <w:t>includ</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pacing w:val="1"/>
                <w:sz w:val="16"/>
                <w:szCs w:val="16"/>
              </w:rPr>
              <w:t>an</w:t>
            </w:r>
            <w:r>
              <w:rPr>
                <w:rFonts w:ascii="Arial" w:eastAsia="Arial" w:hAnsi="Arial" w:cs="Arial"/>
                <w:sz w:val="16"/>
                <w:szCs w:val="16"/>
              </w:rPr>
              <w:t>y</w:t>
            </w:r>
            <w:r>
              <w:rPr>
                <w:rFonts w:ascii="Arial" w:eastAsia="Arial" w:hAnsi="Arial" w:cs="Arial"/>
                <w:spacing w:val="2"/>
                <w:sz w:val="16"/>
                <w:szCs w:val="16"/>
              </w:rPr>
              <w:t xml:space="preserve"> </w:t>
            </w:r>
            <w:r>
              <w:rPr>
                <w:rFonts w:ascii="Arial" w:eastAsia="Arial" w:hAnsi="Arial" w:cs="Arial"/>
                <w:spacing w:val="1"/>
                <w:sz w:val="16"/>
                <w:szCs w:val="16"/>
              </w:rPr>
              <w:t>relevan</w:t>
            </w:r>
            <w:r>
              <w:rPr>
                <w:rFonts w:ascii="Arial" w:eastAsia="Arial" w:hAnsi="Arial" w:cs="Arial"/>
                <w:sz w:val="16"/>
                <w:szCs w:val="16"/>
              </w:rPr>
              <w:t>t</w:t>
            </w:r>
            <w:r>
              <w:rPr>
                <w:rFonts w:ascii="Arial" w:eastAsia="Arial" w:hAnsi="Arial" w:cs="Arial"/>
                <w:spacing w:val="2"/>
                <w:sz w:val="16"/>
                <w:szCs w:val="16"/>
              </w:rPr>
              <w:t xml:space="preserve"> </w:t>
            </w:r>
            <w:r>
              <w:rPr>
                <w:rFonts w:ascii="Arial" w:eastAsia="Arial" w:hAnsi="Arial" w:cs="Arial"/>
                <w:spacing w:val="1"/>
                <w:sz w:val="16"/>
                <w:szCs w:val="16"/>
              </w:rPr>
              <w:t>professiona</w:t>
            </w:r>
            <w:r>
              <w:rPr>
                <w:rFonts w:ascii="Arial" w:eastAsia="Arial" w:hAnsi="Arial" w:cs="Arial"/>
                <w:sz w:val="16"/>
                <w:szCs w:val="16"/>
              </w:rPr>
              <w:t>l</w:t>
            </w:r>
            <w:r>
              <w:rPr>
                <w:rFonts w:ascii="Arial" w:eastAsia="Arial" w:hAnsi="Arial" w:cs="Arial"/>
                <w:spacing w:val="2"/>
                <w:sz w:val="16"/>
                <w:szCs w:val="16"/>
              </w:rPr>
              <w:t xml:space="preserve"> </w:t>
            </w:r>
            <w:r>
              <w:rPr>
                <w:rFonts w:ascii="Arial" w:eastAsia="Arial" w:hAnsi="Arial" w:cs="Arial"/>
                <w:spacing w:val="1"/>
                <w:sz w:val="16"/>
                <w:szCs w:val="16"/>
              </w:rPr>
              <w:t>qualifications.</w:t>
            </w:r>
          </w:p>
        </w:tc>
      </w:tr>
      <w:tr w:rsidR="008F6630" w14:paraId="7CE1C2BF" w14:textId="77777777">
        <w:trPr>
          <w:trHeight w:hRule="exact" w:val="383"/>
        </w:trPr>
        <w:tc>
          <w:tcPr>
            <w:tcW w:w="2645" w:type="dxa"/>
            <w:vMerge w:val="restart"/>
            <w:tcBorders>
              <w:top w:val="single" w:sz="10" w:space="0" w:color="000000"/>
              <w:left w:val="single" w:sz="10" w:space="0" w:color="000000"/>
              <w:right w:val="single" w:sz="5" w:space="0" w:color="000000"/>
            </w:tcBorders>
            <w:shd w:val="clear" w:color="auto" w:fill="D8D8D8"/>
          </w:tcPr>
          <w:p w14:paraId="4423C307" w14:textId="77777777" w:rsidR="008F6630" w:rsidRDefault="00D625DA">
            <w:pPr>
              <w:spacing w:before="93" w:line="180" w:lineRule="exact"/>
              <w:ind w:left="547" w:right="142" w:hanging="377"/>
              <w:rPr>
                <w:rFonts w:ascii="Arial" w:eastAsia="Arial" w:hAnsi="Arial" w:cs="Arial"/>
                <w:sz w:val="16"/>
                <w:szCs w:val="16"/>
              </w:rPr>
            </w:pPr>
            <w:r>
              <w:rPr>
                <w:rFonts w:ascii="Arial" w:eastAsia="Arial" w:hAnsi="Arial" w:cs="Arial"/>
                <w:sz w:val="16"/>
                <w:szCs w:val="16"/>
              </w:rPr>
              <w:t>Name</w:t>
            </w:r>
            <w:r>
              <w:rPr>
                <w:rFonts w:ascii="Arial" w:eastAsia="Arial" w:hAnsi="Arial" w:cs="Arial"/>
                <w:spacing w:val="1"/>
                <w:sz w:val="16"/>
                <w:szCs w:val="16"/>
              </w:rPr>
              <w:t xml:space="preserve"> </w:t>
            </w:r>
            <w:r>
              <w:rPr>
                <w:rFonts w:ascii="Arial" w:eastAsia="Arial" w:hAnsi="Arial" w:cs="Arial"/>
                <w:sz w:val="16"/>
                <w:szCs w:val="16"/>
              </w:rPr>
              <w:t>of</w:t>
            </w:r>
            <w:r>
              <w:rPr>
                <w:rFonts w:ascii="Arial" w:eastAsia="Arial" w:hAnsi="Arial" w:cs="Arial"/>
                <w:spacing w:val="1"/>
                <w:sz w:val="16"/>
                <w:szCs w:val="16"/>
              </w:rPr>
              <w:t xml:space="preserve"> </w:t>
            </w:r>
            <w:r>
              <w:rPr>
                <w:rFonts w:ascii="Arial" w:eastAsia="Arial" w:hAnsi="Arial" w:cs="Arial"/>
                <w:sz w:val="16"/>
                <w:szCs w:val="16"/>
              </w:rPr>
              <w:t>Institution</w:t>
            </w:r>
            <w:r>
              <w:rPr>
                <w:rFonts w:ascii="Arial" w:eastAsia="Arial" w:hAnsi="Arial" w:cs="Arial"/>
                <w:spacing w:val="1"/>
                <w:sz w:val="16"/>
                <w:szCs w:val="16"/>
              </w:rPr>
              <w:t xml:space="preserve"> </w:t>
            </w:r>
            <w:r>
              <w:rPr>
                <w:rFonts w:ascii="Arial" w:eastAsia="Arial" w:hAnsi="Arial" w:cs="Arial"/>
                <w:sz w:val="16"/>
                <w:szCs w:val="16"/>
              </w:rPr>
              <w:t>(e.g.</w:t>
            </w:r>
            <w:r>
              <w:rPr>
                <w:rFonts w:ascii="Arial" w:eastAsia="Arial" w:hAnsi="Arial" w:cs="Arial"/>
                <w:spacing w:val="1"/>
                <w:sz w:val="16"/>
                <w:szCs w:val="16"/>
              </w:rPr>
              <w:t xml:space="preserve"> </w:t>
            </w:r>
            <w:r>
              <w:rPr>
                <w:rFonts w:ascii="Arial" w:eastAsia="Arial" w:hAnsi="Arial" w:cs="Arial"/>
                <w:sz w:val="16"/>
                <w:szCs w:val="16"/>
              </w:rPr>
              <w:t xml:space="preserve">School, </w:t>
            </w:r>
            <w:r>
              <w:rPr>
                <w:rFonts w:ascii="Arial" w:eastAsia="Arial" w:hAnsi="Arial" w:cs="Arial"/>
                <w:spacing w:val="1"/>
                <w:sz w:val="16"/>
                <w:szCs w:val="16"/>
              </w:rPr>
              <w:t>Colleg</w:t>
            </w:r>
            <w:r>
              <w:rPr>
                <w:rFonts w:ascii="Arial" w:eastAsia="Arial" w:hAnsi="Arial" w:cs="Arial"/>
                <w:sz w:val="16"/>
                <w:szCs w:val="16"/>
              </w:rPr>
              <w:t>e</w:t>
            </w:r>
            <w:r>
              <w:rPr>
                <w:rFonts w:ascii="Arial" w:eastAsia="Arial" w:hAnsi="Arial" w:cs="Arial"/>
                <w:spacing w:val="1"/>
                <w:sz w:val="16"/>
                <w:szCs w:val="16"/>
              </w:rPr>
              <w:t xml:space="preserve"> o</w:t>
            </w:r>
            <w:r>
              <w:rPr>
                <w:rFonts w:ascii="Arial" w:eastAsia="Arial" w:hAnsi="Arial" w:cs="Arial"/>
                <w:sz w:val="16"/>
                <w:szCs w:val="16"/>
              </w:rPr>
              <w:t>r</w:t>
            </w:r>
            <w:r>
              <w:rPr>
                <w:rFonts w:ascii="Arial" w:eastAsia="Arial" w:hAnsi="Arial" w:cs="Arial"/>
                <w:spacing w:val="1"/>
                <w:sz w:val="16"/>
                <w:szCs w:val="16"/>
              </w:rPr>
              <w:t xml:space="preserve"> University)</w:t>
            </w:r>
          </w:p>
        </w:tc>
        <w:tc>
          <w:tcPr>
            <w:tcW w:w="2377" w:type="dxa"/>
            <w:gridSpan w:val="2"/>
            <w:tcBorders>
              <w:top w:val="single" w:sz="10" w:space="0" w:color="000000"/>
              <w:left w:val="single" w:sz="5" w:space="0" w:color="000000"/>
              <w:bottom w:val="single" w:sz="5" w:space="0" w:color="000000"/>
              <w:right w:val="single" w:sz="5" w:space="0" w:color="000000"/>
            </w:tcBorders>
            <w:shd w:val="clear" w:color="auto" w:fill="D8D8D8"/>
          </w:tcPr>
          <w:p w14:paraId="2AFDB118" w14:textId="77777777" w:rsidR="008F6630" w:rsidRDefault="00D625DA">
            <w:pPr>
              <w:spacing w:before="89"/>
              <w:ind w:left="627"/>
              <w:rPr>
                <w:rFonts w:ascii="Arial" w:eastAsia="Arial" w:hAnsi="Arial" w:cs="Arial"/>
                <w:sz w:val="16"/>
                <w:szCs w:val="16"/>
              </w:rPr>
            </w:pPr>
            <w:r>
              <w:rPr>
                <w:rFonts w:ascii="Arial" w:eastAsia="Arial" w:hAnsi="Arial" w:cs="Arial"/>
                <w:spacing w:val="1"/>
                <w:sz w:val="16"/>
                <w:szCs w:val="16"/>
              </w:rPr>
              <w:t>Date</w:t>
            </w:r>
            <w:r>
              <w:rPr>
                <w:rFonts w:ascii="Arial" w:eastAsia="Arial" w:hAnsi="Arial" w:cs="Arial"/>
                <w:sz w:val="16"/>
                <w:szCs w:val="16"/>
              </w:rPr>
              <w:t>s</w:t>
            </w:r>
            <w:r>
              <w:rPr>
                <w:rFonts w:ascii="Arial" w:eastAsia="Arial" w:hAnsi="Arial" w:cs="Arial"/>
                <w:spacing w:val="3"/>
                <w:sz w:val="16"/>
                <w:szCs w:val="16"/>
              </w:rPr>
              <w:t xml:space="preserve"> </w:t>
            </w:r>
            <w:r>
              <w:rPr>
                <w:rFonts w:ascii="Arial" w:eastAsia="Arial" w:hAnsi="Arial" w:cs="Arial"/>
                <w:spacing w:val="1"/>
                <w:sz w:val="16"/>
                <w:szCs w:val="16"/>
              </w:rPr>
              <w:t>Attended</w:t>
            </w:r>
          </w:p>
        </w:tc>
        <w:tc>
          <w:tcPr>
            <w:tcW w:w="5250" w:type="dxa"/>
            <w:gridSpan w:val="4"/>
            <w:tcBorders>
              <w:top w:val="single" w:sz="10" w:space="0" w:color="000000"/>
              <w:left w:val="single" w:sz="5" w:space="0" w:color="000000"/>
              <w:bottom w:val="single" w:sz="5" w:space="0" w:color="000000"/>
              <w:right w:val="single" w:sz="10" w:space="0" w:color="000000"/>
            </w:tcBorders>
            <w:shd w:val="clear" w:color="auto" w:fill="D8D8D8"/>
          </w:tcPr>
          <w:p w14:paraId="617FBF7B" w14:textId="77777777" w:rsidR="008F6630" w:rsidRDefault="00D625DA">
            <w:pPr>
              <w:spacing w:before="89"/>
              <w:ind w:left="90"/>
              <w:rPr>
                <w:rFonts w:ascii="Arial" w:eastAsia="Arial" w:hAnsi="Arial" w:cs="Arial"/>
                <w:sz w:val="16"/>
                <w:szCs w:val="16"/>
              </w:rPr>
            </w:pPr>
            <w:r>
              <w:rPr>
                <w:rFonts w:ascii="Arial" w:eastAsia="Arial" w:hAnsi="Arial" w:cs="Arial"/>
                <w:spacing w:val="1"/>
                <w:sz w:val="16"/>
                <w:szCs w:val="16"/>
              </w:rPr>
              <w:t>Courses/Subject</w:t>
            </w:r>
            <w:r>
              <w:rPr>
                <w:rFonts w:ascii="Arial" w:eastAsia="Arial" w:hAnsi="Arial" w:cs="Arial"/>
                <w:sz w:val="16"/>
                <w:szCs w:val="16"/>
              </w:rPr>
              <w:t>s</w:t>
            </w:r>
            <w:r>
              <w:rPr>
                <w:rFonts w:ascii="Arial" w:eastAsia="Arial" w:hAnsi="Arial" w:cs="Arial"/>
                <w:spacing w:val="2"/>
                <w:sz w:val="16"/>
                <w:szCs w:val="16"/>
              </w:rPr>
              <w:t xml:space="preserve"> </w:t>
            </w:r>
            <w:r>
              <w:rPr>
                <w:rFonts w:ascii="Arial" w:eastAsia="Arial" w:hAnsi="Arial" w:cs="Arial"/>
                <w:spacing w:val="1"/>
                <w:sz w:val="16"/>
                <w:szCs w:val="16"/>
              </w:rPr>
              <w:t>Take</w:t>
            </w:r>
            <w:r>
              <w:rPr>
                <w:rFonts w:ascii="Arial" w:eastAsia="Arial" w:hAnsi="Arial" w:cs="Arial"/>
                <w:sz w:val="16"/>
                <w:szCs w:val="16"/>
              </w:rPr>
              <w:t>n</w:t>
            </w:r>
            <w:r>
              <w:rPr>
                <w:rFonts w:ascii="Arial" w:eastAsia="Arial" w:hAnsi="Arial" w:cs="Arial"/>
                <w:spacing w:val="2"/>
                <w:sz w:val="16"/>
                <w:szCs w:val="16"/>
              </w:rPr>
              <w:t xml:space="preserve"> </w:t>
            </w:r>
            <w:r>
              <w:rPr>
                <w:rFonts w:ascii="Arial" w:eastAsia="Arial" w:hAnsi="Arial" w:cs="Arial"/>
                <w:spacing w:val="1"/>
                <w:sz w:val="16"/>
                <w:szCs w:val="16"/>
              </w:rPr>
              <w:t>an</w:t>
            </w:r>
            <w:r>
              <w:rPr>
                <w:rFonts w:ascii="Arial" w:eastAsia="Arial" w:hAnsi="Arial" w:cs="Arial"/>
                <w:sz w:val="16"/>
                <w:szCs w:val="16"/>
              </w:rPr>
              <w:t>d</w:t>
            </w:r>
            <w:r>
              <w:rPr>
                <w:rFonts w:ascii="Arial" w:eastAsia="Arial" w:hAnsi="Arial" w:cs="Arial"/>
                <w:spacing w:val="2"/>
                <w:sz w:val="16"/>
                <w:szCs w:val="16"/>
              </w:rPr>
              <w:t xml:space="preserve"> </w:t>
            </w:r>
            <w:r>
              <w:rPr>
                <w:rFonts w:ascii="Arial" w:eastAsia="Arial" w:hAnsi="Arial" w:cs="Arial"/>
                <w:spacing w:val="1"/>
                <w:sz w:val="16"/>
                <w:szCs w:val="16"/>
              </w:rPr>
              <w:t>Examination</w:t>
            </w:r>
            <w:r>
              <w:rPr>
                <w:rFonts w:ascii="Arial" w:eastAsia="Arial" w:hAnsi="Arial" w:cs="Arial"/>
                <w:sz w:val="16"/>
                <w:szCs w:val="16"/>
              </w:rPr>
              <w:t>s</w:t>
            </w:r>
            <w:r>
              <w:rPr>
                <w:rFonts w:ascii="Arial" w:eastAsia="Arial" w:hAnsi="Arial" w:cs="Arial"/>
                <w:spacing w:val="2"/>
                <w:sz w:val="16"/>
                <w:szCs w:val="16"/>
              </w:rPr>
              <w:t xml:space="preserve"> </w:t>
            </w:r>
            <w:r>
              <w:rPr>
                <w:rFonts w:ascii="Arial" w:eastAsia="Arial" w:hAnsi="Arial" w:cs="Arial"/>
                <w:spacing w:val="1"/>
                <w:sz w:val="16"/>
                <w:szCs w:val="16"/>
              </w:rPr>
              <w:t>Result</w:t>
            </w:r>
            <w:r>
              <w:rPr>
                <w:rFonts w:ascii="Arial" w:eastAsia="Arial" w:hAnsi="Arial" w:cs="Arial"/>
                <w:sz w:val="16"/>
                <w:szCs w:val="16"/>
              </w:rPr>
              <w:t>s</w:t>
            </w:r>
            <w:r>
              <w:rPr>
                <w:rFonts w:ascii="Arial" w:eastAsia="Arial" w:hAnsi="Arial" w:cs="Arial"/>
                <w:spacing w:val="2"/>
                <w:sz w:val="16"/>
                <w:szCs w:val="16"/>
              </w:rPr>
              <w:t xml:space="preserve"> </w:t>
            </w:r>
            <w:r>
              <w:rPr>
                <w:rFonts w:ascii="Arial" w:eastAsia="Arial" w:hAnsi="Arial" w:cs="Arial"/>
                <w:spacing w:val="1"/>
                <w:sz w:val="16"/>
                <w:szCs w:val="16"/>
              </w:rPr>
              <w:t>o</w:t>
            </w:r>
            <w:r>
              <w:rPr>
                <w:rFonts w:ascii="Arial" w:eastAsia="Arial" w:hAnsi="Arial" w:cs="Arial"/>
                <w:sz w:val="16"/>
                <w:szCs w:val="16"/>
              </w:rPr>
              <w:t>r</w:t>
            </w:r>
            <w:r>
              <w:rPr>
                <w:rFonts w:ascii="Arial" w:eastAsia="Arial" w:hAnsi="Arial" w:cs="Arial"/>
                <w:spacing w:val="2"/>
                <w:sz w:val="16"/>
                <w:szCs w:val="16"/>
              </w:rPr>
              <w:t xml:space="preserve"> </w:t>
            </w:r>
            <w:r>
              <w:rPr>
                <w:rFonts w:ascii="Arial" w:eastAsia="Arial" w:hAnsi="Arial" w:cs="Arial"/>
                <w:spacing w:val="1"/>
                <w:sz w:val="16"/>
                <w:szCs w:val="16"/>
              </w:rPr>
              <w:t>Awar</w:t>
            </w:r>
            <w:r>
              <w:rPr>
                <w:rFonts w:ascii="Arial" w:eastAsia="Arial" w:hAnsi="Arial" w:cs="Arial"/>
                <w:sz w:val="16"/>
                <w:szCs w:val="16"/>
              </w:rPr>
              <w:t>d</w:t>
            </w:r>
            <w:r>
              <w:rPr>
                <w:rFonts w:ascii="Arial" w:eastAsia="Arial" w:hAnsi="Arial" w:cs="Arial"/>
                <w:spacing w:val="2"/>
                <w:sz w:val="16"/>
                <w:szCs w:val="16"/>
              </w:rPr>
              <w:t xml:space="preserve"> </w:t>
            </w:r>
            <w:r>
              <w:rPr>
                <w:rFonts w:ascii="Arial" w:eastAsia="Arial" w:hAnsi="Arial" w:cs="Arial"/>
                <w:spacing w:val="1"/>
                <w:sz w:val="16"/>
                <w:szCs w:val="16"/>
              </w:rPr>
              <w:t>an</w:t>
            </w:r>
            <w:r>
              <w:rPr>
                <w:rFonts w:ascii="Arial" w:eastAsia="Arial" w:hAnsi="Arial" w:cs="Arial"/>
                <w:sz w:val="16"/>
                <w:szCs w:val="16"/>
              </w:rPr>
              <w:t>d</w:t>
            </w:r>
            <w:r>
              <w:rPr>
                <w:rFonts w:ascii="Arial" w:eastAsia="Arial" w:hAnsi="Arial" w:cs="Arial"/>
                <w:spacing w:val="2"/>
                <w:sz w:val="16"/>
                <w:szCs w:val="16"/>
              </w:rPr>
              <w:t xml:space="preserve"> </w:t>
            </w:r>
            <w:r>
              <w:rPr>
                <w:rFonts w:ascii="Arial" w:eastAsia="Arial" w:hAnsi="Arial" w:cs="Arial"/>
                <w:spacing w:val="1"/>
                <w:sz w:val="16"/>
                <w:szCs w:val="16"/>
              </w:rPr>
              <w:t>Date</w:t>
            </w:r>
          </w:p>
        </w:tc>
      </w:tr>
      <w:tr w:rsidR="008F6630" w14:paraId="052B3BEF" w14:textId="77777777" w:rsidTr="00B55754">
        <w:trPr>
          <w:trHeight w:hRule="exact" w:val="377"/>
        </w:trPr>
        <w:tc>
          <w:tcPr>
            <w:tcW w:w="2645" w:type="dxa"/>
            <w:vMerge/>
            <w:tcBorders>
              <w:left w:val="single" w:sz="10" w:space="0" w:color="000000"/>
              <w:bottom w:val="single" w:sz="5" w:space="0" w:color="000000"/>
              <w:right w:val="single" w:sz="5" w:space="0" w:color="000000"/>
            </w:tcBorders>
            <w:shd w:val="clear" w:color="auto" w:fill="D8D8D8"/>
          </w:tcPr>
          <w:p w14:paraId="7BF91D42" w14:textId="77777777" w:rsidR="008F6630" w:rsidRDefault="008F6630"/>
        </w:tc>
        <w:tc>
          <w:tcPr>
            <w:tcW w:w="1245" w:type="dxa"/>
            <w:tcBorders>
              <w:top w:val="single" w:sz="5" w:space="0" w:color="000000"/>
              <w:left w:val="single" w:sz="5" w:space="0" w:color="000000"/>
              <w:bottom w:val="single" w:sz="5" w:space="0" w:color="000000"/>
              <w:right w:val="single" w:sz="5" w:space="0" w:color="000000"/>
            </w:tcBorders>
            <w:shd w:val="clear" w:color="auto" w:fill="D8D8D8"/>
          </w:tcPr>
          <w:p w14:paraId="1EE46131" w14:textId="77777777" w:rsidR="008F6630" w:rsidRDefault="00D625DA">
            <w:pPr>
              <w:spacing w:before="89"/>
              <w:ind w:left="401" w:right="388"/>
              <w:jc w:val="center"/>
              <w:rPr>
                <w:rFonts w:ascii="Arial" w:eastAsia="Arial" w:hAnsi="Arial" w:cs="Arial"/>
                <w:sz w:val="16"/>
                <w:szCs w:val="16"/>
              </w:rPr>
            </w:pPr>
            <w:r>
              <w:rPr>
                <w:rFonts w:ascii="Arial" w:eastAsia="Arial" w:hAnsi="Arial" w:cs="Arial"/>
                <w:spacing w:val="1"/>
                <w:sz w:val="16"/>
                <w:szCs w:val="16"/>
              </w:rPr>
              <w:t>From</w:t>
            </w:r>
          </w:p>
        </w:tc>
        <w:tc>
          <w:tcPr>
            <w:tcW w:w="1132" w:type="dxa"/>
            <w:tcBorders>
              <w:top w:val="single" w:sz="5" w:space="0" w:color="000000"/>
              <w:left w:val="single" w:sz="5" w:space="0" w:color="000000"/>
              <w:bottom w:val="single" w:sz="5" w:space="0" w:color="000000"/>
              <w:right w:val="single" w:sz="5" w:space="0" w:color="000000"/>
            </w:tcBorders>
            <w:shd w:val="clear" w:color="auto" w:fill="D8D8D8"/>
          </w:tcPr>
          <w:p w14:paraId="3A716427" w14:textId="77777777" w:rsidR="008F6630" w:rsidRDefault="00D625DA">
            <w:pPr>
              <w:spacing w:before="89"/>
              <w:ind w:left="435" w:right="416"/>
              <w:jc w:val="center"/>
              <w:rPr>
                <w:rFonts w:ascii="Arial" w:eastAsia="Arial" w:hAnsi="Arial" w:cs="Arial"/>
                <w:sz w:val="16"/>
                <w:szCs w:val="16"/>
              </w:rPr>
            </w:pPr>
            <w:r>
              <w:rPr>
                <w:rFonts w:ascii="Arial" w:eastAsia="Arial" w:hAnsi="Arial" w:cs="Arial"/>
                <w:spacing w:val="8"/>
                <w:sz w:val="16"/>
                <w:szCs w:val="16"/>
              </w:rPr>
              <w:t>To</w:t>
            </w:r>
          </w:p>
        </w:tc>
        <w:tc>
          <w:tcPr>
            <w:tcW w:w="1394" w:type="dxa"/>
            <w:tcBorders>
              <w:top w:val="single" w:sz="5" w:space="0" w:color="000000"/>
              <w:left w:val="single" w:sz="5" w:space="0" w:color="000000"/>
              <w:bottom w:val="single" w:sz="5" w:space="0" w:color="000000"/>
              <w:right w:val="single" w:sz="5" w:space="0" w:color="000000"/>
            </w:tcBorders>
            <w:shd w:val="clear" w:color="auto" w:fill="D8D8D8"/>
          </w:tcPr>
          <w:p w14:paraId="2B1BED5B" w14:textId="77777777" w:rsidR="008F6630" w:rsidRDefault="00D625DA">
            <w:pPr>
              <w:spacing w:before="89"/>
              <w:ind w:left="250"/>
              <w:rPr>
                <w:rFonts w:ascii="Arial" w:eastAsia="Arial" w:hAnsi="Arial" w:cs="Arial"/>
                <w:sz w:val="16"/>
                <w:szCs w:val="16"/>
              </w:rPr>
            </w:pPr>
            <w:r>
              <w:rPr>
                <w:rFonts w:ascii="Arial" w:eastAsia="Arial" w:hAnsi="Arial" w:cs="Arial"/>
                <w:spacing w:val="1"/>
                <w:sz w:val="16"/>
                <w:szCs w:val="16"/>
              </w:rPr>
              <w:t>Qualification</w:t>
            </w:r>
          </w:p>
        </w:tc>
        <w:tc>
          <w:tcPr>
            <w:tcW w:w="1611" w:type="dxa"/>
            <w:tcBorders>
              <w:top w:val="single" w:sz="5" w:space="0" w:color="000000"/>
              <w:left w:val="single" w:sz="5" w:space="0" w:color="000000"/>
              <w:bottom w:val="single" w:sz="5" w:space="0" w:color="000000"/>
              <w:right w:val="single" w:sz="5" w:space="0" w:color="000000"/>
            </w:tcBorders>
            <w:shd w:val="clear" w:color="auto" w:fill="D8D8D8"/>
          </w:tcPr>
          <w:p w14:paraId="696D96F2" w14:textId="77777777" w:rsidR="008F6630" w:rsidRDefault="00D625DA">
            <w:pPr>
              <w:spacing w:before="89"/>
              <w:ind w:left="536"/>
              <w:rPr>
                <w:rFonts w:ascii="Arial" w:eastAsia="Arial" w:hAnsi="Arial" w:cs="Arial"/>
                <w:sz w:val="16"/>
                <w:szCs w:val="16"/>
              </w:rPr>
            </w:pPr>
            <w:r>
              <w:rPr>
                <w:rFonts w:ascii="Arial" w:eastAsia="Arial" w:hAnsi="Arial" w:cs="Arial"/>
                <w:spacing w:val="1"/>
                <w:sz w:val="16"/>
                <w:szCs w:val="16"/>
              </w:rPr>
              <w:t>Subject</w:t>
            </w:r>
          </w:p>
        </w:tc>
        <w:tc>
          <w:tcPr>
            <w:tcW w:w="1017" w:type="dxa"/>
            <w:tcBorders>
              <w:top w:val="single" w:sz="5" w:space="0" w:color="000000"/>
              <w:left w:val="single" w:sz="5" w:space="0" w:color="000000"/>
              <w:bottom w:val="single" w:sz="5" w:space="0" w:color="000000"/>
              <w:right w:val="single" w:sz="5" w:space="0" w:color="000000"/>
            </w:tcBorders>
            <w:shd w:val="clear" w:color="auto" w:fill="D8D8D8"/>
          </w:tcPr>
          <w:p w14:paraId="2C44A86B" w14:textId="77777777" w:rsidR="008F6630" w:rsidRDefault="00D625DA">
            <w:pPr>
              <w:spacing w:before="89"/>
              <w:ind w:left="273"/>
              <w:rPr>
                <w:rFonts w:ascii="Arial" w:eastAsia="Arial" w:hAnsi="Arial" w:cs="Arial"/>
                <w:sz w:val="16"/>
                <w:szCs w:val="16"/>
              </w:rPr>
            </w:pPr>
            <w:r>
              <w:rPr>
                <w:rFonts w:ascii="Arial" w:eastAsia="Arial" w:hAnsi="Arial" w:cs="Arial"/>
                <w:spacing w:val="3"/>
                <w:sz w:val="16"/>
                <w:szCs w:val="16"/>
              </w:rPr>
              <w:t>Grade</w:t>
            </w:r>
          </w:p>
        </w:tc>
        <w:tc>
          <w:tcPr>
            <w:tcW w:w="1228" w:type="dxa"/>
            <w:tcBorders>
              <w:top w:val="single" w:sz="5" w:space="0" w:color="000000"/>
              <w:left w:val="single" w:sz="5" w:space="0" w:color="000000"/>
              <w:bottom w:val="single" w:sz="5" w:space="0" w:color="000000"/>
              <w:right w:val="single" w:sz="10" w:space="0" w:color="000000"/>
            </w:tcBorders>
            <w:shd w:val="clear" w:color="auto" w:fill="D8D8D8"/>
          </w:tcPr>
          <w:p w14:paraId="60FDD6ED" w14:textId="77777777" w:rsidR="008F6630" w:rsidRDefault="00D625DA">
            <w:pPr>
              <w:spacing w:before="89"/>
              <w:ind w:left="401" w:right="399"/>
              <w:jc w:val="center"/>
              <w:rPr>
                <w:rFonts w:ascii="Arial" w:eastAsia="Arial" w:hAnsi="Arial" w:cs="Arial"/>
                <w:sz w:val="16"/>
                <w:szCs w:val="16"/>
              </w:rPr>
            </w:pPr>
            <w:r>
              <w:rPr>
                <w:rFonts w:ascii="Arial" w:eastAsia="Arial" w:hAnsi="Arial" w:cs="Arial"/>
                <w:spacing w:val="2"/>
                <w:sz w:val="16"/>
                <w:szCs w:val="16"/>
              </w:rPr>
              <w:t>Date</w:t>
            </w:r>
          </w:p>
        </w:tc>
      </w:tr>
      <w:tr w:rsidR="008F6630" w14:paraId="771D2208" w14:textId="77777777" w:rsidTr="00B55754">
        <w:trPr>
          <w:trHeight w:hRule="exact" w:val="770"/>
        </w:trPr>
        <w:tc>
          <w:tcPr>
            <w:tcW w:w="2645" w:type="dxa"/>
            <w:tcBorders>
              <w:top w:val="single" w:sz="5" w:space="0" w:color="000000"/>
              <w:left w:val="single" w:sz="10" w:space="0" w:color="000000"/>
              <w:bottom w:val="single" w:sz="5" w:space="0" w:color="000000"/>
              <w:right w:val="single" w:sz="5" w:space="0" w:color="000000"/>
            </w:tcBorders>
          </w:tcPr>
          <w:p w14:paraId="66A700A3" w14:textId="025DEE6F" w:rsidR="008F6630" w:rsidRDefault="008F6630" w:rsidP="000543BA">
            <w:pPr>
              <w:spacing w:before="89"/>
              <w:rPr>
                <w:rFonts w:ascii="Arial" w:eastAsia="Arial" w:hAnsi="Arial" w:cs="Arial"/>
                <w:sz w:val="16"/>
                <w:szCs w:val="16"/>
              </w:rPr>
            </w:pPr>
          </w:p>
        </w:tc>
        <w:tc>
          <w:tcPr>
            <w:tcW w:w="1245" w:type="dxa"/>
            <w:tcBorders>
              <w:top w:val="single" w:sz="5" w:space="0" w:color="000000"/>
              <w:left w:val="single" w:sz="5" w:space="0" w:color="000000"/>
              <w:bottom w:val="single" w:sz="5" w:space="0" w:color="000000"/>
              <w:right w:val="single" w:sz="5" w:space="0" w:color="000000"/>
            </w:tcBorders>
          </w:tcPr>
          <w:p w14:paraId="2FD04BA0" w14:textId="77777777" w:rsidR="008F6630" w:rsidRDefault="008F6630">
            <w:pPr>
              <w:spacing w:before="89"/>
              <w:ind w:left="79"/>
              <w:rPr>
                <w:rFonts w:ascii="Arial" w:eastAsia="Arial" w:hAnsi="Arial" w:cs="Arial"/>
                <w:sz w:val="16"/>
                <w:szCs w:val="16"/>
              </w:rPr>
            </w:pPr>
          </w:p>
        </w:tc>
        <w:tc>
          <w:tcPr>
            <w:tcW w:w="1132" w:type="dxa"/>
            <w:tcBorders>
              <w:top w:val="single" w:sz="5" w:space="0" w:color="000000"/>
              <w:left w:val="single" w:sz="5" w:space="0" w:color="000000"/>
              <w:bottom w:val="single" w:sz="5" w:space="0" w:color="000000"/>
              <w:right w:val="single" w:sz="5" w:space="0" w:color="000000"/>
            </w:tcBorders>
          </w:tcPr>
          <w:p w14:paraId="64F20DDE" w14:textId="77777777" w:rsidR="008F6630" w:rsidRDefault="008F6630">
            <w:pPr>
              <w:spacing w:before="89"/>
              <w:ind w:left="79"/>
              <w:rPr>
                <w:rFonts w:ascii="Arial" w:eastAsia="Arial" w:hAnsi="Arial" w:cs="Arial"/>
                <w:sz w:val="16"/>
                <w:szCs w:val="16"/>
              </w:rPr>
            </w:pPr>
          </w:p>
        </w:tc>
        <w:tc>
          <w:tcPr>
            <w:tcW w:w="1394" w:type="dxa"/>
            <w:tcBorders>
              <w:top w:val="single" w:sz="5" w:space="0" w:color="000000"/>
              <w:left w:val="single" w:sz="5" w:space="0" w:color="000000"/>
              <w:bottom w:val="single" w:sz="5" w:space="0" w:color="000000"/>
              <w:right w:val="single" w:sz="5" w:space="0" w:color="000000"/>
            </w:tcBorders>
          </w:tcPr>
          <w:p w14:paraId="350AE833" w14:textId="77777777" w:rsidR="008F6630" w:rsidRDefault="008F6630">
            <w:pPr>
              <w:spacing w:before="89"/>
              <w:ind w:left="481" w:right="469"/>
              <w:jc w:val="center"/>
              <w:rPr>
                <w:rFonts w:ascii="Arial" w:eastAsia="Arial" w:hAnsi="Arial" w:cs="Arial"/>
                <w:sz w:val="16"/>
                <w:szCs w:val="16"/>
              </w:rPr>
            </w:pPr>
          </w:p>
        </w:tc>
        <w:tc>
          <w:tcPr>
            <w:tcW w:w="1611" w:type="dxa"/>
            <w:tcBorders>
              <w:top w:val="single" w:sz="5" w:space="0" w:color="000000"/>
              <w:left w:val="single" w:sz="5" w:space="0" w:color="000000"/>
              <w:bottom w:val="single" w:sz="5" w:space="0" w:color="000000"/>
              <w:right w:val="single" w:sz="5" w:space="0" w:color="000000"/>
            </w:tcBorders>
          </w:tcPr>
          <w:p w14:paraId="7E7AAB3D" w14:textId="77777777" w:rsidR="008F6630" w:rsidRDefault="008F6630">
            <w:pPr>
              <w:spacing w:before="89"/>
              <w:ind w:left="504" w:right="504"/>
              <w:jc w:val="center"/>
              <w:rPr>
                <w:rFonts w:ascii="Arial" w:eastAsia="Arial" w:hAnsi="Arial" w:cs="Arial"/>
                <w:sz w:val="16"/>
                <w:szCs w:val="16"/>
              </w:rPr>
            </w:pPr>
          </w:p>
        </w:tc>
        <w:tc>
          <w:tcPr>
            <w:tcW w:w="1017" w:type="dxa"/>
            <w:tcBorders>
              <w:top w:val="single" w:sz="5" w:space="0" w:color="000000"/>
              <w:left w:val="single" w:sz="5" w:space="0" w:color="000000"/>
              <w:bottom w:val="single" w:sz="5" w:space="0" w:color="000000"/>
              <w:right w:val="single" w:sz="5" w:space="0" w:color="000000"/>
            </w:tcBorders>
          </w:tcPr>
          <w:p w14:paraId="430844A3" w14:textId="77777777" w:rsidR="008F6630" w:rsidRDefault="008F6630"/>
        </w:tc>
        <w:tc>
          <w:tcPr>
            <w:tcW w:w="1228" w:type="dxa"/>
            <w:tcBorders>
              <w:top w:val="single" w:sz="5" w:space="0" w:color="000000"/>
              <w:left w:val="single" w:sz="5" w:space="0" w:color="000000"/>
              <w:bottom w:val="single" w:sz="5" w:space="0" w:color="000000"/>
              <w:right w:val="single" w:sz="10" w:space="0" w:color="000000"/>
            </w:tcBorders>
          </w:tcPr>
          <w:p w14:paraId="2F3DF643" w14:textId="77777777" w:rsidR="008F6630" w:rsidRDefault="008F6630">
            <w:pPr>
              <w:spacing w:before="89"/>
              <w:ind w:left="307"/>
              <w:rPr>
                <w:rFonts w:ascii="Arial" w:eastAsia="Arial" w:hAnsi="Arial" w:cs="Arial"/>
                <w:sz w:val="16"/>
                <w:szCs w:val="16"/>
              </w:rPr>
            </w:pPr>
          </w:p>
        </w:tc>
      </w:tr>
      <w:tr w:rsidR="008F6630" w14:paraId="42B0BC1C" w14:textId="77777777" w:rsidTr="00B55754">
        <w:trPr>
          <w:trHeight w:hRule="exact" w:val="867"/>
        </w:trPr>
        <w:tc>
          <w:tcPr>
            <w:tcW w:w="2645" w:type="dxa"/>
            <w:tcBorders>
              <w:top w:val="single" w:sz="5" w:space="0" w:color="000000"/>
              <w:left w:val="single" w:sz="10" w:space="0" w:color="000000"/>
              <w:bottom w:val="single" w:sz="5" w:space="0" w:color="000000"/>
              <w:right w:val="single" w:sz="5" w:space="0" w:color="000000"/>
            </w:tcBorders>
          </w:tcPr>
          <w:p w14:paraId="33AF87DD" w14:textId="77777777" w:rsidR="008F6630" w:rsidRDefault="008F6630">
            <w:pPr>
              <w:spacing w:before="89"/>
              <w:ind w:left="79"/>
              <w:rPr>
                <w:rFonts w:ascii="Arial" w:eastAsia="Arial" w:hAnsi="Arial" w:cs="Arial"/>
                <w:sz w:val="16"/>
                <w:szCs w:val="16"/>
              </w:rPr>
            </w:pPr>
          </w:p>
        </w:tc>
        <w:tc>
          <w:tcPr>
            <w:tcW w:w="1245" w:type="dxa"/>
            <w:tcBorders>
              <w:top w:val="single" w:sz="5" w:space="0" w:color="000000"/>
              <w:left w:val="single" w:sz="5" w:space="0" w:color="000000"/>
              <w:bottom w:val="single" w:sz="5" w:space="0" w:color="000000"/>
              <w:right w:val="single" w:sz="5" w:space="0" w:color="000000"/>
            </w:tcBorders>
          </w:tcPr>
          <w:p w14:paraId="6FFC05F8" w14:textId="77777777" w:rsidR="008F6630" w:rsidRDefault="008F6630">
            <w:pPr>
              <w:spacing w:before="89"/>
              <w:ind w:left="79"/>
              <w:rPr>
                <w:rFonts w:ascii="Arial" w:eastAsia="Arial" w:hAnsi="Arial" w:cs="Arial"/>
                <w:sz w:val="16"/>
                <w:szCs w:val="16"/>
              </w:rPr>
            </w:pPr>
          </w:p>
        </w:tc>
        <w:tc>
          <w:tcPr>
            <w:tcW w:w="1132" w:type="dxa"/>
            <w:tcBorders>
              <w:top w:val="single" w:sz="5" w:space="0" w:color="000000"/>
              <w:left w:val="single" w:sz="5" w:space="0" w:color="000000"/>
              <w:bottom w:val="single" w:sz="5" w:space="0" w:color="000000"/>
              <w:right w:val="single" w:sz="5" w:space="0" w:color="000000"/>
            </w:tcBorders>
          </w:tcPr>
          <w:p w14:paraId="327DEF62" w14:textId="77777777" w:rsidR="008F6630" w:rsidRDefault="008F6630">
            <w:pPr>
              <w:spacing w:before="89"/>
              <w:ind w:left="79"/>
              <w:rPr>
                <w:rFonts w:ascii="Arial" w:eastAsia="Arial" w:hAnsi="Arial" w:cs="Arial"/>
                <w:sz w:val="16"/>
                <w:szCs w:val="16"/>
              </w:rPr>
            </w:pPr>
          </w:p>
        </w:tc>
        <w:tc>
          <w:tcPr>
            <w:tcW w:w="1394" w:type="dxa"/>
            <w:tcBorders>
              <w:top w:val="single" w:sz="5" w:space="0" w:color="000000"/>
              <w:left w:val="single" w:sz="5" w:space="0" w:color="000000"/>
              <w:bottom w:val="single" w:sz="5" w:space="0" w:color="000000"/>
              <w:right w:val="single" w:sz="5" w:space="0" w:color="000000"/>
            </w:tcBorders>
          </w:tcPr>
          <w:p w14:paraId="245558D9" w14:textId="77777777" w:rsidR="008F6630" w:rsidRDefault="008F6630">
            <w:pPr>
              <w:spacing w:before="93" w:line="180" w:lineRule="exact"/>
              <w:ind w:left="157" w:right="145"/>
              <w:jc w:val="center"/>
              <w:rPr>
                <w:rFonts w:ascii="Arial" w:eastAsia="Arial" w:hAnsi="Arial" w:cs="Arial"/>
                <w:sz w:val="16"/>
                <w:szCs w:val="16"/>
              </w:rPr>
            </w:pPr>
          </w:p>
        </w:tc>
        <w:tc>
          <w:tcPr>
            <w:tcW w:w="1611" w:type="dxa"/>
            <w:tcBorders>
              <w:top w:val="single" w:sz="5" w:space="0" w:color="000000"/>
              <w:left w:val="single" w:sz="5" w:space="0" w:color="000000"/>
              <w:bottom w:val="single" w:sz="5" w:space="0" w:color="000000"/>
              <w:right w:val="single" w:sz="5" w:space="0" w:color="000000"/>
            </w:tcBorders>
          </w:tcPr>
          <w:p w14:paraId="793E32ED" w14:textId="77777777" w:rsidR="008F6630" w:rsidRDefault="008F6630">
            <w:pPr>
              <w:spacing w:before="89"/>
              <w:ind w:left="504" w:right="504"/>
              <w:jc w:val="center"/>
              <w:rPr>
                <w:rFonts w:ascii="Arial" w:eastAsia="Arial" w:hAnsi="Arial" w:cs="Arial"/>
                <w:sz w:val="16"/>
                <w:szCs w:val="16"/>
              </w:rPr>
            </w:pPr>
          </w:p>
        </w:tc>
        <w:tc>
          <w:tcPr>
            <w:tcW w:w="1017" w:type="dxa"/>
            <w:tcBorders>
              <w:top w:val="single" w:sz="5" w:space="0" w:color="000000"/>
              <w:left w:val="single" w:sz="5" w:space="0" w:color="000000"/>
              <w:bottom w:val="single" w:sz="5" w:space="0" w:color="000000"/>
              <w:right w:val="single" w:sz="5" w:space="0" w:color="000000"/>
            </w:tcBorders>
          </w:tcPr>
          <w:p w14:paraId="6234B3D8" w14:textId="77777777" w:rsidR="008F6630" w:rsidRDefault="008F6630">
            <w:pPr>
              <w:spacing w:before="89"/>
              <w:ind w:left="355" w:right="352"/>
              <w:jc w:val="center"/>
              <w:rPr>
                <w:rFonts w:ascii="Arial" w:eastAsia="Arial" w:hAnsi="Arial" w:cs="Arial"/>
                <w:sz w:val="16"/>
                <w:szCs w:val="16"/>
              </w:rPr>
            </w:pPr>
          </w:p>
        </w:tc>
        <w:tc>
          <w:tcPr>
            <w:tcW w:w="1228" w:type="dxa"/>
            <w:tcBorders>
              <w:top w:val="single" w:sz="5" w:space="0" w:color="000000"/>
              <w:left w:val="single" w:sz="5" w:space="0" w:color="000000"/>
              <w:bottom w:val="single" w:sz="5" w:space="0" w:color="000000"/>
              <w:right w:val="single" w:sz="10" w:space="0" w:color="000000"/>
            </w:tcBorders>
          </w:tcPr>
          <w:p w14:paraId="1AE44827" w14:textId="77777777" w:rsidR="008F6630" w:rsidRDefault="008F6630">
            <w:pPr>
              <w:spacing w:before="89"/>
              <w:ind w:left="307"/>
              <w:rPr>
                <w:rFonts w:ascii="Arial" w:eastAsia="Arial" w:hAnsi="Arial" w:cs="Arial"/>
                <w:sz w:val="16"/>
                <w:szCs w:val="16"/>
              </w:rPr>
            </w:pPr>
          </w:p>
        </w:tc>
      </w:tr>
      <w:tr w:rsidR="008F6630" w14:paraId="271D665A" w14:textId="77777777" w:rsidTr="00B55754">
        <w:trPr>
          <w:trHeight w:hRule="exact" w:val="836"/>
        </w:trPr>
        <w:tc>
          <w:tcPr>
            <w:tcW w:w="2645" w:type="dxa"/>
            <w:tcBorders>
              <w:top w:val="single" w:sz="5" w:space="0" w:color="000000"/>
              <w:left w:val="single" w:sz="10" w:space="0" w:color="000000"/>
              <w:bottom w:val="single" w:sz="5" w:space="0" w:color="000000"/>
              <w:right w:val="single" w:sz="5" w:space="0" w:color="000000"/>
            </w:tcBorders>
          </w:tcPr>
          <w:p w14:paraId="112D6401" w14:textId="77777777" w:rsidR="008F6630" w:rsidRDefault="008F6630">
            <w:pPr>
              <w:spacing w:before="89"/>
              <w:ind w:left="79"/>
              <w:rPr>
                <w:rFonts w:ascii="Arial" w:eastAsia="Arial" w:hAnsi="Arial" w:cs="Arial"/>
                <w:sz w:val="16"/>
                <w:szCs w:val="16"/>
              </w:rPr>
            </w:pPr>
          </w:p>
        </w:tc>
        <w:tc>
          <w:tcPr>
            <w:tcW w:w="1245" w:type="dxa"/>
            <w:tcBorders>
              <w:top w:val="single" w:sz="5" w:space="0" w:color="000000"/>
              <w:left w:val="single" w:sz="5" w:space="0" w:color="000000"/>
              <w:bottom w:val="single" w:sz="5" w:space="0" w:color="000000"/>
              <w:right w:val="single" w:sz="5" w:space="0" w:color="000000"/>
            </w:tcBorders>
          </w:tcPr>
          <w:p w14:paraId="15622813" w14:textId="77777777" w:rsidR="008F6630" w:rsidRDefault="008F6630">
            <w:pPr>
              <w:spacing w:before="89"/>
              <w:ind w:left="79"/>
              <w:rPr>
                <w:rFonts w:ascii="Arial" w:eastAsia="Arial" w:hAnsi="Arial" w:cs="Arial"/>
                <w:sz w:val="16"/>
                <w:szCs w:val="16"/>
              </w:rPr>
            </w:pPr>
          </w:p>
        </w:tc>
        <w:tc>
          <w:tcPr>
            <w:tcW w:w="1132" w:type="dxa"/>
            <w:tcBorders>
              <w:top w:val="single" w:sz="5" w:space="0" w:color="000000"/>
              <w:left w:val="single" w:sz="5" w:space="0" w:color="000000"/>
              <w:bottom w:val="single" w:sz="5" w:space="0" w:color="000000"/>
              <w:right w:val="single" w:sz="5" w:space="0" w:color="000000"/>
            </w:tcBorders>
          </w:tcPr>
          <w:p w14:paraId="71A80CBC" w14:textId="77777777" w:rsidR="008F6630" w:rsidRDefault="008F6630">
            <w:pPr>
              <w:spacing w:before="89"/>
              <w:ind w:left="79"/>
              <w:rPr>
                <w:rFonts w:ascii="Arial" w:eastAsia="Arial" w:hAnsi="Arial" w:cs="Arial"/>
                <w:sz w:val="16"/>
                <w:szCs w:val="16"/>
              </w:rPr>
            </w:pPr>
          </w:p>
        </w:tc>
        <w:tc>
          <w:tcPr>
            <w:tcW w:w="1394" w:type="dxa"/>
            <w:tcBorders>
              <w:top w:val="single" w:sz="5" w:space="0" w:color="000000"/>
              <w:left w:val="single" w:sz="5" w:space="0" w:color="000000"/>
              <w:bottom w:val="single" w:sz="5" w:space="0" w:color="000000"/>
              <w:right w:val="single" w:sz="5" w:space="0" w:color="000000"/>
            </w:tcBorders>
          </w:tcPr>
          <w:p w14:paraId="56FD6C1A" w14:textId="77777777" w:rsidR="008F6630" w:rsidRDefault="008F6630">
            <w:pPr>
              <w:spacing w:before="89"/>
              <w:ind w:left="250"/>
              <w:rPr>
                <w:rFonts w:ascii="Arial" w:eastAsia="Arial" w:hAnsi="Arial" w:cs="Arial"/>
                <w:sz w:val="16"/>
                <w:szCs w:val="16"/>
              </w:rPr>
            </w:pPr>
          </w:p>
        </w:tc>
        <w:tc>
          <w:tcPr>
            <w:tcW w:w="1611" w:type="dxa"/>
            <w:tcBorders>
              <w:top w:val="single" w:sz="5" w:space="0" w:color="000000"/>
              <w:left w:val="single" w:sz="5" w:space="0" w:color="000000"/>
              <w:bottom w:val="single" w:sz="5" w:space="0" w:color="000000"/>
              <w:right w:val="single" w:sz="5" w:space="0" w:color="000000"/>
            </w:tcBorders>
          </w:tcPr>
          <w:p w14:paraId="5328F92F" w14:textId="77777777" w:rsidR="008F6630" w:rsidRDefault="008F6630">
            <w:pPr>
              <w:spacing w:before="89"/>
              <w:ind w:left="527" w:right="527"/>
              <w:jc w:val="center"/>
              <w:rPr>
                <w:rFonts w:ascii="Arial" w:eastAsia="Arial" w:hAnsi="Arial" w:cs="Arial"/>
                <w:sz w:val="16"/>
                <w:szCs w:val="16"/>
              </w:rPr>
            </w:pPr>
          </w:p>
        </w:tc>
        <w:tc>
          <w:tcPr>
            <w:tcW w:w="1017" w:type="dxa"/>
            <w:tcBorders>
              <w:top w:val="single" w:sz="5" w:space="0" w:color="000000"/>
              <w:left w:val="single" w:sz="5" w:space="0" w:color="000000"/>
              <w:bottom w:val="single" w:sz="5" w:space="0" w:color="000000"/>
              <w:right w:val="single" w:sz="5" w:space="0" w:color="000000"/>
            </w:tcBorders>
          </w:tcPr>
          <w:p w14:paraId="65EC74CF" w14:textId="77777777" w:rsidR="008F6630" w:rsidRDefault="008F6630">
            <w:pPr>
              <w:spacing w:before="89"/>
              <w:ind w:left="424" w:right="409"/>
              <w:jc w:val="center"/>
              <w:rPr>
                <w:rFonts w:ascii="Arial" w:eastAsia="Arial" w:hAnsi="Arial" w:cs="Arial"/>
                <w:sz w:val="16"/>
                <w:szCs w:val="16"/>
              </w:rPr>
            </w:pPr>
          </w:p>
        </w:tc>
        <w:tc>
          <w:tcPr>
            <w:tcW w:w="1228" w:type="dxa"/>
            <w:tcBorders>
              <w:top w:val="single" w:sz="5" w:space="0" w:color="000000"/>
              <w:left w:val="single" w:sz="5" w:space="0" w:color="000000"/>
              <w:bottom w:val="single" w:sz="5" w:space="0" w:color="000000"/>
              <w:right w:val="single" w:sz="10" w:space="0" w:color="000000"/>
            </w:tcBorders>
          </w:tcPr>
          <w:p w14:paraId="3B4A2941" w14:textId="77777777" w:rsidR="008F6630" w:rsidRDefault="008F6630">
            <w:pPr>
              <w:spacing w:before="89"/>
              <w:ind w:left="262"/>
              <w:rPr>
                <w:rFonts w:ascii="Arial" w:eastAsia="Arial" w:hAnsi="Arial" w:cs="Arial"/>
                <w:sz w:val="16"/>
                <w:szCs w:val="16"/>
              </w:rPr>
            </w:pPr>
          </w:p>
        </w:tc>
      </w:tr>
      <w:tr w:rsidR="008F6630" w14:paraId="142584E9" w14:textId="77777777" w:rsidTr="00B55754">
        <w:trPr>
          <w:trHeight w:hRule="exact" w:val="849"/>
        </w:trPr>
        <w:tc>
          <w:tcPr>
            <w:tcW w:w="2645" w:type="dxa"/>
            <w:tcBorders>
              <w:top w:val="single" w:sz="5" w:space="0" w:color="000000"/>
              <w:left w:val="single" w:sz="10" w:space="0" w:color="000000"/>
              <w:bottom w:val="single" w:sz="5" w:space="0" w:color="000000"/>
              <w:right w:val="single" w:sz="5" w:space="0" w:color="000000"/>
            </w:tcBorders>
          </w:tcPr>
          <w:p w14:paraId="2DEC45F7" w14:textId="77777777" w:rsidR="008F6630" w:rsidRDefault="008F6630">
            <w:pPr>
              <w:spacing w:before="89"/>
              <w:ind w:left="79"/>
              <w:rPr>
                <w:rFonts w:ascii="Arial" w:eastAsia="Arial" w:hAnsi="Arial" w:cs="Arial"/>
                <w:sz w:val="16"/>
                <w:szCs w:val="16"/>
              </w:rPr>
            </w:pPr>
          </w:p>
        </w:tc>
        <w:tc>
          <w:tcPr>
            <w:tcW w:w="1245" w:type="dxa"/>
            <w:tcBorders>
              <w:top w:val="single" w:sz="5" w:space="0" w:color="000000"/>
              <w:left w:val="single" w:sz="5" w:space="0" w:color="000000"/>
              <w:bottom w:val="single" w:sz="5" w:space="0" w:color="000000"/>
              <w:right w:val="single" w:sz="5" w:space="0" w:color="000000"/>
            </w:tcBorders>
          </w:tcPr>
          <w:p w14:paraId="5C44E234" w14:textId="77777777" w:rsidR="008F6630" w:rsidRDefault="008F6630">
            <w:pPr>
              <w:spacing w:before="89"/>
              <w:ind w:left="79"/>
              <w:rPr>
                <w:rFonts w:ascii="Arial" w:eastAsia="Arial" w:hAnsi="Arial" w:cs="Arial"/>
                <w:sz w:val="16"/>
                <w:szCs w:val="16"/>
              </w:rPr>
            </w:pPr>
          </w:p>
        </w:tc>
        <w:tc>
          <w:tcPr>
            <w:tcW w:w="1132" w:type="dxa"/>
            <w:tcBorders>
              <w:top w:val="single" w:sz="5" w:space="0" w:color="000000"/>
              <w:left w:val="single" w:sz="5" w:space="0" w:color="000000"/>
              <w:bottom w:val="single" w:sz="5" w:space="0" w:color="000000"/>
              <w:right w:val="single" w:sz="5" w:space="0" w:color="000000"/>
            </w:tcBorders>
          </w:tcPr>
          <w:p w14:paraId="59A6DE0C" w14:textId="77777777" w:rsidR="008F6630" w:rsidRDefault="008F6630">
            <w:pPr>
              <w:spacing w:before="89"/>
              <w:ind w:left="79"/>
              <w:rPr>
                <w:rFonts w:ascii="Arial" w:eastAsia="Arial" w:hAnsi="Arial" w:cs="Arial"/>
                <w:sz w:val="16"/>
                <w:szCs w:val="16"/>
              </w:rPr>
            </w:pPr>
          </w:p>
        </w:tc>
        <w:tc>
          <w:tcPr>
            <w:tcW w:w="1394" w:type="dxa"/>
            <w:tcBorders>
              <w:top w:val="single" w:sz="5" w:space="0" w:color="000000"/>
              <w:left w:val="single" w:sz="5" w:space="0" w:color="000000"/>
              <w:bottom w:val="single" w:sz="5" w:space="0" w:color="000000"/>
              <w:right w:val="single" w:sz="5" w:space="0" w:color="000000"/>
            </w:tcBorders>
          </w:tcPr>
          <w:p w14:paraId="71A1678B" w14:textId="77777777" w:rsidR="008F6630" w:rsidRDefault="008F6630">
            <w:pPr>
              <w:spacing w:before="89"/>
              <w:ind w:left="250"/>
              <w:rPr>
                <w:rFonts w:ascii="Arial" w:eastAsia="Arial" w:hAnsi="Arial" w:cs="Arial"/>
                <w:sz w:val="16"/>
                <w:szCs w:val="16"/>
              </w:rPr>
            </w:pPr>
          </w:p>
        </w:tc>
        <w:tc>
          <w:tcPr>
            <w:tcW w:w="1611" w:type="dxa"/>
            <w:tcBorders>
              <w:top w:val="single" w:sz="5" w:space="0" w:color="000000"/>
              <w:left w:val="single" w:sz="5" w:space="0" w:color="000000"/>
              <w:bottom w:val="single" w:sz="5" w:space="0" w:color="000000"/>
              <w:right w:val="single" w:sz="5" w:space="0" w:color="000000"/>
            </w:tcBorders>
          </w:tcPr>
          <w:p w14:paraId="580E42FE" w14:textId="77777777" w:rsidR="008F6630" w:rsidRDefault="008F6630">
            <w:pPr>
              <w:spacing w:before="89"/>
              <w:ind w:left="148"/>
              <w:rPr>
                <w:rFonts w:ascii="Arial" w:eastAsia="Arial" w:hAnsi="Arial" w:cs="Arial"/>
                <w:sz w:val="16"/>
                <w:szCs w:val="16"/>
              </w:rPr>
            </w:pPr>
          </w:p>
        </w:tc>
        <w:tc>
          <w:tcPr>
            <w:tcW w:w="1017" w:type="dxa"/>
            <w:tcBorders>
              <w:top w:val="single" w:sz="5" w:space="0" w:color="000000"/>
              <w:left w:val="single" w:sz="5" w:space="0" w:color="000000"/>
              <w:bottom w:val="single" w:sz="5" w:space="0" w:color="000000"/>
              <w:right w:val="single" w:sz="5" w:space="0" w:color="000000"/>
            </w:tcBorders>
          </w:tcPr>
          <w:p w14:paraId="362D0216" w14:textId="77777777" w:rsidR="008F6630" w:rsidRDefault="008F6630">
            <w:pPr>
              <w:spacing w:before="89"/>
              <w:ind w:left="424" w:right="409"/>
              <w:jc w:val="center"/>
              <w:rPr>
                <w:rFonts w:ascii="Arial" w:eastAsia="Arial" w:hAnsi="Arial" w:cs="Arial"/>
                <w:sz w:val="16"/>
                <w:szCs w:val="16"/>
              </w:rPr>
            </w:pPr>
          </w:p>
        </w:tc>
        <w:tc>
          <w:tcPr>
            <w:tcW w:w="1228" w:type="dxa"/>
            <w:tcBorders>
              <w:top w:val="single" w:sz="5" w:space="0" w:color="000000"/>
              <w:left w:val="single" w:sz="5" w:space="0" w:color="000000"/>
              <w:bottom w:val="single" w:sz="5" w:space="0" w:color="000000"/>
              <w:right w:val="single" w:sz="10" w:space="0" w:color="000000"/>
            </w:tcBorders>
          </w:tcPr>
          <w:p w14:paraId="77B5CA79" w14:textId="77777777" w:rsidR="008F6630" w:rsidRDefault="008F6630">
            <w:pPr>
              <w:spacing w:before="89"/>
              <w:ind w:left="262"/>
              <w:rPr>
                <w:rFonts w:ascii="Arial" w:eastAsia="Arial" w:hAnsi="Arial" w:cs="Arial"/>
                <w:sz w:val="16"/>
                <w:szCs w:val="16"/>
              </w:rPr>
            </w:pPr>
          </w:p>
        </w:tc>
      </w:tr>
      <w:tr w:rsidR="008F6630" w14:paraId="6FAFC184" w14:textId="77777777" w:rsidTr="00D81311">
        <w:trPr>
          <w:trHeight w:hRule="exact" w:val="903"/>
        </w:trPr>
        <w:tc>
          <w:tcPr>
            <w:tcW w:w="2645" w:type="dxa"/>
            <w:tcBorders>
              <w:top w:val="single" w:sz="5" w:space="0" w:color="000000"/>
              <w:left w:val="single" w:sz="10" w:space="0" w:color="000000"/>
              <w:bottom w:val="single" w:sz="5" w:space="0" w:color="000000"/>
              <w:right w:val="single" w:sz="5" w:space="0" w:color="000000"/>
            </w:tcBorders>
          </w:tcPr>
          <w:p w14:paraId="7E68A958" w14:textId="77777777" w:rsidR="008F6630" w:rsidRDefault="008F6630">
            <w:pPr>
              <w:spacing w:before="89"/>
              <w:ind w:left="79"/>
              <w:rPr>
                <w:rFonts w:ascii="Arial" w:eastAsia="Arial" w:hAnsi="Arial" w:cs="Arial"/>
                <w:sz w:val="16"/>
                <w:szCs w:val="16"/>
              </w:rPr>
            </w:pPr>
          </w:p>
        </w:tc>
        <w:tc>
          <w:tcPr>
            <w:tcW w:w="1245" w:type="dxa"/>
            <w:tcBorders>
              <w:top w:val="single" w:sz="5" w:space="0" w:color="000000"/>
              <w:left w:val="single" w:sz="5" w:space="0" w:color="000000"/>
              <w:bottom w:val="single" w:sz="5" w:space="0" w:color="000000"/>
              <w:right w:val="single" w:sz="5" w:space="0" w:color="000000"/>
            </w:tcBorders>
          </w:tcPr>
          <w:p w14:paraId="103598D9" w14:textId="77777777" w:rsidR="008F6630" w:rsidRDefault="008F6630">
            <w:pPr>
              <w:spacing w:before="89"/>
              <w:ind w:left="79"/>
              <w:rPr>
                <w:rFonts w:ascii="Arial" w:eastAsia="Arial" w:hAnsi="Arial" w:cs="Arial"/>
                <w:sz w:val="16"/>
                <w:szCs w:val="16"/>
              </w:rPr>
            </w:pPr>
          </w:p>
        </w:tc>
        <w:tc>
          <w:tcPr>
            <w:tcW w:w="1132" w:type="dxa"/>
            <w:tcBorders>
              <w:top w:val="single" w:sz="5" w:space="0" w:color="000000"/>
              <w:left w:val="single" w:sz="5" w:space="0" w:color="000000"/>
              <w:bottom w:val="single" w:sz="5" w:space="0" w:color="000000"/>
              <w:right w:val="single" w:sz="5" w:space="0" w:color="000000"/>
            </w:tcBorders>
          </w:tcPr>
          <w:p w14:paraId="73356451" w14:textId="77777777" w:rsidR="008F6630" w:rsidRDefault="008F6630">
            <w:pPr>
              <w:spacing w:before="89"/>
              <w:ind w:left="79"/>
              <w:rPr>
                <w:rFonts w:ascii="Arial" w:eastAsia="Arial" w:hAnsi="Arial" w:cs="Arial"/>
                <w:sz w:val="16"/>
                <w:szCs w:val="16"/>
              </w:rPr>
            </w:pPr>
          </w:p>
        </w:tc>
        <w:tc>
          <w:tcPr>
            <w:tcW w:w="1394" w:type="dxa"/>
            <w:tcBorders>
              <w:top w:val="single" w:sz="5" w:space="0" w:color="000000"/>
              <w:left w:val="single" w:sz="5" w:space="0" w:color="000000"/>
              <w:bottom w:val="single" w:sz="5" w:space="0" w:color="000000"/>
              <w:right w:val="single" w:sz="5" w:space="0" w:color="000000"/>
            </w:tcBorders>
          </w:tcPr>
          <w:p w14:paraId="62566D10" w14:textId="77777777" w:rsidR="008F6630" w:rsidRDefault="008F6630">
            <w:pPr>
              <w:spacing w:before="89"/>
              <w:ind w:left="216"/>
              <w:rPr>
                <w:rFonts w:ascii="Arial" w:eastAsia="Arial" w:hAnsi="Arial" w:cs="Arial"/>
                <w:sz w:val="16"/>
                <w:szCs w:val="16"/>
              </w:rPr>
            </w:pPr>
          </w:p>
        </w:tc>
        <w:tc>
          <w:tcPr>
            <w:tcW w:w="1611" w:type="dxa"/>
            <w:tcBorders>
              <w:top w:val="single" w:sz="5" w:space="0" w:color="000000"/>
              <w:left w:val="single" w:sz="5" w:space="0" w:color="000000"/>
              <w:bottom w:val="single" w:sz="5" w:space="0" w:color="000000"/>
              <w:right w:val="single" w:sz="5" w:space="0" w:color="000000"/>
            </w:tcBorders>
          </w:tcPr>
          <w:p w14:paraId="28A2DF8C" w14:textId="77777777" w:rsidR="008F6630" w:rsidRDefault="008F6630">
            <w:pPr>
              <w:spacing w:before="89"/>
              <w:ind w:left="387"/>
              <w:rPr>
                <w:rFonts w:ascii="Arial" w:eastAsia="Arial" w:hAnsi="Arial" w:cs="Arial"/>
                <w:sz w:val="16"/>
                <w:szCs w:val="16"/>
              </w:rPr>
            </w:pPr>
          </w:p>
        </w:tc>
        <w:tc>
          <w:tcPr>
            <w:tcW w:w="1017" w:type="dxa"/>
            <w:tcBorders>
              <w:top w:val="single" w:sz="5" w:space="0" w:color="000000"/>
              <w:left w:val="single" w:sz="5" w:space="0" w:color="000000"/>
              <w:bottom w:val="single" w:sz="5" w:space="0" w:color="000000"/>
              <w:right w:val="single" w:sz="5" w:space="0" w:color="000000"/>
            </w:tcBorders>
          </w:tcPr>
          <w:p w14:paraId="0B66C472" w14:textId="77777777" w:rsidR="008F6630" w:rsidRDefault="008F6630">
            <w:pPr>
              <w:spacing w:before="89"/>
              <w:ind w:left="413" w:right="411"/>
              <w:jc w:val="center"/>
              <w:rPr>
                <w:rFonts w:ascii="Arial" w:eastAsia="Arial" w:hAnsi="Arial" w:cs="Arial"/>
                <w:sz w:val="16"/>
                <w:szCs w:val="16"/>
              </w:rPr>
            </w:pPr>
          </w:p>
        </w:tc>
        <w:tc>
          <w:tcPr>
            <w:tcW w:w="1228" w:type="dxa"/>
            <w:tcBorders>
              <w:top w:val="single" w:sz="5" w:space="0" w:color="000000"/>
              <w:left w:val="single" w:sz="5" w:space="0" w:color="000000"/>
              <w:bottom w:val="single" w:sz="5" w:space="0" w:color="000000"/>
              <w:right w:val="single" w:sz="10" w:space="0" w:color="000000"/>
            </w:tcBorders>
          </w:tcPr>
          <w:p w14:paraId="008B00F1" w14:textId="77777777" w:rsidR="008F6630" w:rsidRDefault="008F6630">
            <w:pPr>
              <w:spacing w:before="89"/>
              <w:ind w:left="262"/>
              <w:rPr>
                <w:rFonts w:ascii="Arial" w:eastAsia="Arial" w:hAnsi="Arial" w:cs="Arial"/>
                <w:sz w:val="16"/>
                <w:szCs w:val="16"/>
              </w:rPr>
            </w:pPr>
          </w:p>
        </w:tc>
      </w:tr>
      <w:tr w:rsidR="00D81311" w14:paraId="5ADCA99E" w14:textId="77777777" w:rsidTr="00B55754">
        <w:trPr>
          <w:trHeight w:hRule="exact" w:val="1002"/>
        </w:trPr>
        <w:tc>
          <w:tcPr>
            <w:tcW w:w="2645" w:type="dxa"/>
            <w:tcBorders>
              <w:top w:val="single" w:sz="5" w:space="0" w:color="000000"/>
              <w:left w:val="single" w:sz="10" w:space="0" w:color="000000"/>
              <w:bottom w:val="single" w:sz="5" w:space="0" w:color="000000"/>
              <w:right w:val="single" w:sz="5" w:space="0" w:color="000000"/>
            </w:tcBorders>
          </w:tcPr>
          <w:p w14:paraId="449FC5FD" w14:textId="77777777" w:rsidR="00D81311" w:rsidRDefault="00D81311">
            <w:pPr>
              <w:spacing w:before="89"/>
              <w:ind w:left="79"/>
              <w:rPr>
                <w:rFonts w:ascii="Arial" w:eastAsia="Arial" w:hAnsi="Arial" w:cs="Arial"/>
                <w:sz w:val="16"/>
                <w:szCs w:val="16"/>
              </w:rPr>
            </w:pPr>
          </w:p>
        </w:tc>
        <w:tc>
          <w:tcPr>
            <w:tcW w:w="1245" w:type="dxa"/>
            <w:tcBorders>
              <w:top w:val="single" w:sz="5" w:space="0" w:color="000000"/>
              <w:left w:val="single" w:sz="5" w:space="0" w:color="000000"/>
              <w:bottom w:val="single" w:sz="5" w:space="0" w:color="000000"/>
              <w:right w:val="single" w:sz="5" w:space="0" w:color="000000"/>
            </w:tcBorders>
          </w:tcPr>
          <w:p w14:paraId="407B429E" w14:textId="77777777" w:rsidR="00D81311" w:rsidRDefault="00D81311">
            <w:pPr>
              <w:spacing w:before="89"/>
              <w:ind w:left="79"/>
              <w:rPr>
                <w:rFonts w:ascii="Arial" w:eastAsia="Arial" w:hAnsi="Arial" w:cs="Arial"/>
                <w:sz w:val="16"/>
                <w:szCs w:val="16"/>
              </w:rPr>
            </w:pPr>
          </w:p>
        </w:tc>
        <w:tc>
          <w:tcPr>
            <w:tcW w:w="1132" w:type="dxa"/>
            <w:tcBorders>
              <w:top w:val="single" w:sz="5" w:space="0" w:color="000000"/>
              <w:left w:val="single" w:sz="5" w:space="0" w:color="000000"/>
              <w:bottom w:val="single" w:sz="5" w:space="0" w:color="000000"/>
              <w:right w:val="single" w:sz="5" w:space="0" w:color="000000"/>
            </w:tcBorders>
          </w:tcPr>
          <w:p w14:paraId="53B77AB8" w14:textId="77777777" w:rsidR="00D81311" w:rsidRDefault="00D81311">
            <w:pPr>
              <w:spacing w:before="89"/>
              <w:ind w:left="79"/>
              <w:rPr>
                <w:rFonts w:ascii="Arial" w:eastAsia="Arial" w:hAnsi="Arial" w:cs="Arial"/>
                <w:sz w:val="16"/>
                <w:szCs w:val="16"/>
              </w:rPr>
            </w:pPr>
          </w:p>
        </w:tc>
        <w:tc>
          <w:tcPr>
            <w:tcW w:w="1394" w:type="dxa"/>
            <w:tcBorders>
              <w:top w:val="single" w:sz="5" w:space="0" w:color="000000"/>
              <w:left w:val="single" w:sz="5" w:space="0" w:color="000000"/>
              <w:bottom w:val="single" w:sz="5" w:space="0" w:color="000000"/>
              <w:right w:val="single" w:sz="5" w:space="0" w:color="000000"/>
            </w:tcBorders>
          </w:tcPr>
          <w:p w14:paraId="40EBBE15" w14:textId="77777777" w:rsidR="00D81311" w:rsidRDefault="00D81311">
            <w:pPr>
              <w:spacing w:before="89"/>
              <w:ind w:left="216"/>
              <w:rPr>
                <w:rFonts w:ascii="Arial" w:eastAsia="Arial" w:hAnsi="Arial" w:cs="Arial"/>
                <w:sz w:val="16"/>
                <w:szCs w:val="16"/>
              </w:rPr>
            </w:pPr>
          </w:p>
        </w:tc>
        <w:tc>
          <w:tcPr>
            <w:tcW w:w="1611" w:type="dxa"/>
            <w:tcBorders>
              <w:top w:val="single" w:sz="5" w:space="0" w:color="000000"/>
              <w:left w:val="single" w:sz="5" w:space="0" w:color="000000"/>
              <w:bottom w:val="single" w:sz="5" w:space="0" w:color="000000"/>
              <w:right w:val="single" w:sz="5" w:space="0" w:color="000000"/>
            </w:tcBorders>
          </w:tcPr>
          <w:p w14:paraId="2EE81248" w14:textId="77777777" w:rsidR="00D81311" w:rsidRDefault="00D81311">
            <w:pPr>
              <w:spacing w:before="89"/>
              <w:ind w:left="387"/>
              <w:rPr>
                <w:rFonts w:ascii="Arial" w:eastAsia="Arial" w:hAnsi="Arial" w:cs="Arial"/>
                <w:sz w:val="16"/>
                <w:szCs w:val="16"/>
              </w:rPr>
            </w:pPr>
          </w:p>
        </w:tc>
        <w:tc>
          <w:tcPr>
            <w:tcW w:w="1017" w:type="dxa"/>
            <w:tcBorders>
              <w:top w:val="single" w:sz="5" w:space="0" w:color="000000"/>
              <w:left w:val="single" w:sz="5" w:space="0" w:color="000000"/>
              <w:bottom w:val="single" w:sz="5" w:space="0" w:color="000000"/>
              <w:right w:val="single" w:sz="5" w:space="0" w:color="000000"/>
            </w:tcBorders>
          </w:tcPr>
          <w:p w14:paraId="18122827" w14:textId="77777777" w:rsidR="00D81311" w:rsidRDefault="00D81311">
            <w:pPr>
              <w:spacing w:before="89"/>
              <w:ind w:left="413" w:right="411"/>
              <w:jc w:val="center"/>
              <w:rPr>
                <w:rFonts w:ascii="Arial" w:eastAsia="Arial" w:hAnsi="Arial" w:cs="Arial"/>
                <w:sz w:val="16"/>
                <w:szCs w:val="16"/>
              </w:rPr>
            </w:pPr>
          </w:p>
        </w:tc>
        <w:tc>
          <w:tcPr>
            <w:tcW w:w="1228" w:type="dxa"/>
            <w:tcBorders>
              <w:top w:val="single" w:sz="5" w:space="0" w:color="000000"/>
              <w:left w:val="single" w:sz="5" w:space="0" w:color="000000"/>
              <w:bottom w:val="single" w:sz="5" w:space="0" w:color="000000"/>
              <w:right w:val="single" w:sz="10" w:space="0" w:color="000000"/>
            </w:tcBorders>
          </w:tcPr>
          <w:p w14:paraId="0B9B2B66" w14:textId="77777777" w:rsidR="00D81311" w:rsidRDefault="00D81311">
            <w:pPr>
              <w:spacing w:before="89"/>
              <w:ind w:left="262"/>
              <w:rPr>
                <w:rFonts w:ascii="Arial" w:eastAsia="Arial" w:hAnsi="Arial" w:cs="Arial"/>
                <w:sz w:val="16"/>
                <w:szCs w:val="16"/>
              </w:rPr>
            </w:pPr>
          </w:p>
        </w:tc>
      </w:tr>
      <w:tr w:rsidR="00D81311" w14:paraId="27D06727" w14:textId="77777777" w:rsidTr="00B55754">
        <w:trPr>
          <w:trHeight w:hRule="exact" w:val="1002"/>
        </w:trPr>
        <w:tc>
          <w:tcPr>
            <w:tcW w:w="2645" w:type="dxa"/>
            <w:tcBorders>
              <w:top w:val="single" w:sz="5" w:space="0" w:color="000000"/>
              <w:left w:val="single" w:sz="10" w:space="0" w:color="000000"/>
              <w:bottom w:val="single" w:sz="5" w:space="0" w:color="000000"/>
              <w:right w:val="single" w:sz="5" w:space="0" w:color="000000"/>
            </w:tcBorders>
          </w:tcPr>
          <w:p w14:paraId="5E63E9C3" w14:textId="77777777" w:rsidR="00D81311" w:rsidRDefault="00D81311">
            <w:pPr>
              <w:spacing w:before="89"/>
              <w:ind w:left="79"/>
              <w:rPr>
                <w:rFonts w:ascii="Arial" w:eastAsia="Arial" w:hAnsi="Arial" w:cs="Arial"/>
                <w:sz w:val="16"/>
                <w:szCs w:val="16"/>
              </w:rPr>
            </w:pPr>
          </w:p>
        </w:tc>
        <w:tc>
          <w:tcPr>
            <w:tcW w:w="1245" w:type="dxa"/>
            <w:tcBorders>
              <w:top w:val="single" w:sz="5" w:space="0" w:color="000000"/>
              <w:left w:val="single" w:sz="5" w:space="0" w:color="000000"/>
              <w:bottom w:val="single" w:sz="5" w:space="0" w:color="000000"/>
              <w:right w:val="single" w:sz="5" w:space="0" w:color="000000"/>
            </w:tcBorders>
          </w:tcPr>
          <w:p w14:paraId="3A0BD61A" w14:textId="77777777" w:rsidR="00D81311" w:rsidRDefault="00D81311">
            <w:pPr>
              <w:spacing w:before="89"/>
              <w:ind w:left="79"/>
              <w:rPr>
                <w:rFonts w:ascii="Arial" w:eastAsia="Arial" w:hAnsi="Arial" w:cs="Arial"/>
                <w:sz w:val="16"/>
                <w:szCs w:val="16"/>
              </w:rPr>
            </w:pPr>
          </w:p>
        </w:tc>
        <w:tc>
          <w:tcPr>
            <w:tcW w:w="1132" w:type="dxa"/>
            <w:tcBorders>
              <w:top w:val="single" w:sz="5" w:space="0" w:color="000000"/>
              <w:left w:val="single" w:sz="5" w:space="0" w:color="000000"/>
              <w:bottom w:val="single" w:sz="5" w:space="0" w:color="000000"/>
              <w:right w:val="single" w:sz="5" w:space="0" w:color="000000"/>
            </w:tcBorders>
          </w:tcPr>
          <w:p w14:paraId="73216B60" w14:textId="77777777" w:rsidR="00D81311" w:rsidRDefault="00D81311">
            <w:pPr>
              <w:spacing w:before="89"/>
              <w:ind w:left="79"/>
              <w:rPr>
                <w:rFonts w:ascii="Arial" w:eastAsia="Arial" w:hAnsi="Arial" w:cs="Arial"/>
                <w:sz w:val="16"/>
                <w:szCs w:val="16"/>
              </w:rPr>
            </w:pPr>
          </w:p>
        </w:tc>
        <w:tc>
          <w:tcPr>
            <w:tcW w:w="1394" w:type="dxa"/>
            <w:tcBorders>
              <w:top w:val="single" w:sz="5" w:space="0" w:color="000000"/>
              <w:left w:val="single" w:sz="5" w:space="0" w:color="000000"/>
              <w:bottom w:val="single" w:sz="5" w:space="0" w:color="000000"/>
              <w:right w:val="single" w:sz="5" w:space="0" w:color="000000"/>
            </w:tcBorders>
          </w:tcPr>
          <w:p w14:paraId="64212A19" w14:textId="77777777" w:rsidR="00D81311" w:rsidRDefault="00D81311">
            <w:pPr>
              <w:spacing w:before="89"/>
              <w:ind w:left="216"/>
              <w:rPr>
                <w:rFonts w:ascii="Arial" w:eastAsia="Arial" w:hAnsi="Arial" w:cs="Arial"/>
                <w:sz w:val="16"/>
                <w:szCs w:val="16"/>
              </w:rPr>
            </w:pPr>
          </w:p>
        </w:tc>
        <w:tc>
          <w:tcPr>
            <w:tcW w:w="1611" w:type="dxa"/>
            <w:tcBorders>
              <w:top w:val="single" w:sz="5" w:space="0" w:color="000000"/>
              <w:left w:val="single" w:sz="5" w:space="0" w:color="000000"/>
              <w:bottom w:val="single" w:sz="5" w:space="0" w:color="000000"/>
              <w:right w:val="single" w:sz="5" w:space="0" w:color="000000"/>
            </w:tcBorders>
          </w:tcPr>
          <w:p w14:paraId="6758F465" w14:textId="77777777" w:rsidR="00D81311" w:rsidRDefault="00D81311">
            <w:pPr>
              <w:spacing w:before="89"/>
              <w:ind w:left="387"/>
              <w:rPr>
                <w:rFonts w:ascii="Arial" w:eastAsia="Arial" w:hAnsi="Arial" w:cs="Arial"/>
                <w:sz w:val="16"/>
                <w:szCs w:val="16"/>
              </w:rPr>
            </w:pPr>
          </w:p>
        </w:tc>
        <w:tc>
          <w:tcPr>
            <w:tcW w:w="1017" w:type="dxa"/>
            <w:tcBorders>
              <w:top w:val="single" w:sz="5" w:space="0" w:color="000000"/>
              <w:left w:val="single" w:sz="5" w:space="0" w:color="000000"/>
              <w:bottom w:val="single" w:sz="5" w:space="0" w:color="000000"/>
              <w:right w:val="single" w:sz="5" w:space="0" w:color="000000"/>
            </w:tcBorders>
          </w:tcPr>
          <w:p w14:paraId="5AA4B56F" w14:textId="77777777" w:rsidR="00D81311" w:rsidRDefault="00D81311">
            <w:pPr>
              <w:spacing w:before="89"/>
              <w:ind w:left="413" w:right="411"/>
              <w:jc w:val="center"/>
              <w:rPr>
                <w:rFonts w:ascii="Arial" w:eastAsia="Arial" w:hAnsi="Arial" w:cs="Arial"/>
                <w:sz w:val="16"/>
                <w:szCs w:val="16"/>
              </w:rPr>
            </w:pPr>
          </w:p>
        </w:tc>
        <w:tc>
          <w:tcPr>
            <w:tcW w:w="1228" w:type="dxa"/>
            <w:tcBorders>
              <w:top w:val="single" w:sz="5" w:space="0" w:color="000000"/>
              <w:left w:val="single" w:sz="5" w:space="0" w:color="000000"/>
              <w:bottom w:val="single" w:sz="5" w:space="0" w:color="000000"/>
              <w:right w:val="single" w:sz="10" w:space="0" w:color="000000"/>
            </w:tcBorders>
          </w:tcPr>
          <w:p w14:paraId="7BD14EFE" w14:textId="77777777" w:rsidR="00D81311" w:rsidRDefault="00D81311">
            <w:pPr>
              <w:spacing w:before="89"/>
              <w:ind w:left="262"/>
              <w:rPr>
                <w:rFonts w:ascii="Arial" w:eastAsia="Arial" w:hAnsi="Arial" w:cs="Arial"/>
                <w:sz w:val="16"/>
                <w:szCs w:val="16"/>
              </w:rPr>
            </w:pPr>
          </w:p>
        </w:tc>
      </w:tr>
      <w:tr w:rsidR="00D81311" w14:paraId="480E163E" w14:textId="77777777" w:rsidTr="00B55754">
        <w:trPr>
          <w:trHeight w:hRule="exact" w:val="1002"/>
        </w:trPr>
        <w:tc>
          <w:tcPr>
            <w:tcW w:w="2645" w:type="dxa"/>
            <w:tcBorders>
              <w:top w:val="single" w:sz="5" w:space="0" w:color="000000"/>
              <w:left w:val="single" w:sz="10" w:space="0" w:color="000000"/>
              <w:bottom w:val="single" w:sz="5" w:space="0" w:color="000000"/>
              <w:right w:val="single" w:sz="5" w:space="0" w:color="000000"/>
            </w:tcBorders>
          </w:tcPr>
          <w:p w14:paraId="011206D5" w14:textId="77777777" w:rsidR="00D81311" w:rsidRDefault="00D81311">
            <w:pPr>
              <w:spacing w:before="89"/>
              <w:ind w:left="79"/>
              <w:rPr>
                <w:rFonts w:ascii="Arial" w:eastAsia="Arial" w:hAnsi="Arial" w:cs="Arial"/>
                <w:sz w:val="16"/>
                <w:szCs w:val="16"/>
              </w:rPr>
            </w:pPr>
          </w:p>
        </w:tc>
        <w:tc>
          <w:tcPr>
            <w:tcW w:w="1245" w:type="dxa"/>
            <w:tcBorders>
              <w:top w:val="single" w:sz="5" w:space="0" w:color="000000"/>
              <w:left w:val="single" w:sz="5" w:space="0" w:color="000000"/>
              <w:bottom w:val="single" w:sz="5" w:space="0" w:color="000000"/>
              <w:right w:val="single" w:sz="5" w:space="0" w:color="000000"/>
            </w:tcBorders>
          </w:tcPr>
          <w:p w14:paraId="2B9CCDAE" w14:textId="77777777" w:rsidR="00D81311" w:rsidRDefault="00D81311">
            <w:pPr>
              <w:spacing w:before="89"/>
              <w:ind w:left="79"/>
              <w:rPr>
                <w:rFonts w:ascii="Arial" w:eastAsia="Arial" w:hAnsi="Arial" w:cs="Arial"/>
                <w:sz w:val="16"/>
                <w:szCs w:val="16"/>
              </w:rPr>
            </w:pPr>
          </w:p>
        </w:tc>
        <w:tc>
          <w:tcPr>
            <w:tcW w:w="1132" w:type="dxa"/>
            <w:tcBorders>
              <w:top w:val="single" w:sz="5" w:space="0" w:color="000000"/>
              <w:left w:val="single" w:sz="5" w:space="0" w:color="000000"/>
              <w:bottom w:val="single" w:sz="5" w:space="0" w:color="000000"/>
              <w:right w:val="single" w:sz="5" w:space="0" w:color="000000"/>
            </w:tcBorders>
          </w:tcPr>
          <w:p w14:paraId="398B5DCF" w14:textId="77777777" w:rsidR="00D81311" w:rsidRDefault="00D81311">
            <w:pPr>
              <w:spacing w:before="89"/>
              <w:ind w:left="79"/>
              <w:rPr>
                <w:rFonts w:ascii="Arial" w:eastAsia="Arial" w:hAnsi="Arial" w:cs="Arial"/>
                <w:sz w:val="16"/>
                <w:szCs w:val="16"/>
              </w:rPr>
            </w:pPr>
          </w:p>
        </w:tc>
        <w:tc>
          <w:tcPr>
            <w:tcW w:w="1394" w:type="dxa"/>
            <w:tcBorders>
              <w:top w:val="single" w:sz="5" w:space="0" w:color="000000"/>
              <w:left w:val="single" w:sz="5" w:space="0" w:color="000000"/>
              <w:bottom w:val="single" w:sz="5" w:space="0" w:color="000000"/>
              <w:right w:val="single" w:sz="5" w:space="0" w:color="000000"/>
            </w:tcBorders>
          </w:tcPr>
          <w:p w14:paraId="329AAC1F" w14:textId="77777777" w:rsidR="00D81311" w:rsidRDefault="00D81311">
            <w:pPr>
              <w:spacing w:before="89"/>
              <w:ind w:left="216"/>
              <w:rPr>
                <w:rFonts w:ascii="Arial" w:eastAsia="Arial" w:hAnsi="Arial" w:cs="Arial"/>
                <w:sz w:val="16"/>
                <w:szCs w:val="16"/>
              </w:rPr>
            </w:pPr>
          </w:p>
        </w:tc>
        <w:tc>
          <w:tcPr>
            <w:tcW w:w="1611" w:type="dxa"/>
            <w:tcBorders>
              <w:top w:val="single" w:sz="5" w:space="0" w:color="000000"/>
              <w:left w:val="single" w:sz="5" w:space="0" w:color="000000"/>
              <w:bottom w:val="single" w:sz="5" w:space="0" w:color="000000"/>
              <w:right w:val="single" w:sz="5" w:space="0" w:color="000000"/>
            </w:tcBorders>
          </w:tcPr>
          <w:p w14:paraId="72CA0237" w14:textId="77777777" w:rsidR="00D81311" w:rsidRDefault="00D81311">
            <w:pPr>
              <w:spacing w:before="89"/>
              <w:ind w:left="387"/>
              <w:rPr>
                <w:rFonts w:ascii="Arial" w:eastAsia="Arial" w:hAnsi="Arial" w:cs="Arial"/>
                <w:sz w:val="16"/>
                <w:szCs w:val="16"/>
              </w:rPr>
            </w:pPr>
          </w:p>
        </w:tc>
        <w:tc>
          <w:tcPr>
            <w:tcW w:w="1017" w:type="dxa"/>
            <w:tcBorders>
              <w:top w:val="single" w:sz="5" w:space="0" w:color="000000"/>
              <w:left w:val="single" w:sz="5" w:space="0" w:color="000000"/>
              <w:bottom w:val="single" w:sz="5" w:space="0" w:color="000000"/>
              <w:right w:val="single" w:sz="5" w:space="0" w:color="000000"/>
            </w:tcBorders>
          </w:tcPr>
          <w:p w14:paraId="4AC3F9D5" w14:textId="77777777" w:rsidR="00D81311" w:rsidRDefault="00D81311">
            <w:pPr>
              <w:spacing w:before="89"/>
              <w:ind w:left="413" w:right="411"/>
              <w:jc w:val="center"/>
              <w:rPr>
                <w:rFonts w:ascii="Arial" w:eastAsia="Arial" w:hAnsi="Arial" w:cs="Arial"/>
                <w:sz w:val="16"/>
                <w:szCs w:val="16"/>
              </w:rPr>
            </w:pPr>
          </w:p>
        </w:tc>
        <w:tc>
          <w:tcPr>
            <w:tcW w:w="1228" w:type="dxa"/>
            <w:tcBorders>
              <w:top w:val="single" w:sz="5" w:space="0" w:color="000000"/>
              <w:left w:val="single" w:sz="5" w:space="0" w:color="000000"/>
              <w:bottom w:val="single" w:sz="5" w:space="0" w:color="000000"/>
              <w:right w:val="single" w:sz="10" w:space="0" w:color="000000"/>
            </w:tcBorders>
          </w:tcPr>
          <w:p w14:paraId="5B5431F9" w14:textId="77777777" w:rsidR="00D81311" w:rsidRDefault="00D81311">
            <w:pPr>
              <w:spacing w:before="89"/>
              <w:ind w:left="262"/>
              <w:rPr>
                <w:rFonts w:ascii="Arial" w:eastAsia="Arial" w:hAnsi="Arial" w:cs="Arial"/>
                <w:sz w:val="16"/>
                <w:szCs w:val="16"/>
              </w:rPr>
            </w:pPr>
          </w:p>
        </w:tc>
      </w:tr>
      <w:tr w:rsidR="00D81311" w14:paraId="710CA69E" w14:textId="77777777" w:rsidTr="00B55754">
        <w:trPr>
          <w:trHeight w:hRule="exact" w:val="1002"/>
        </w:trPr>
        <w:tc>
          <w:tcPr>
            <w:tcW w:w="2645" w:type="dxa"/>
            <w:tcBorders>
              <w:top w:val="single" w:sz="5" w:space="0" w:color="000000"/>
              <w:left w:val="single" w:sz="10" w:space="0" w:color="000000"/>
              <w:bottom w:val="single" w:sz="5" w:space="0" w:color="000000"/>
              <w:right w:val="single" w:sz="5" w:space="0" w:color="000000"/>
            </w:tcBorders>
          </w:tcPr>
          <w:p w14:paraId="5F781ADE" w14:textId="77777777" w:rsidR="00D81311" w:rsidRDefault="00D81311">
            <w:pPr>
              <w:spacing w:before="89"/>
              <w:ind w:left="79"/>
              <w:rPr>
                <w:rFonts w:ascii="Arial" w:eastAsia="Arial" w:hAnsi="Arial" w:cs="Arial"/>
                <w:sz w:val="16"/>
                <w:szCs w:val="16"/>
              </w:rPr>
            </w:pPr>
          </w:p>
        </w:tc>
        <w:tc>
          <w:tcPr>
            <w:tcW w:w="1245" w:type="dxa"/>
            <w:tcBorders>
              <w:top w:val="single" w:sz="5" w:space="0" w:color="000000"/>
              <w:left w:val="single" w:sz="5" w:space="0" w:color="000000"/>
              <w:bottom w:val="single" w:sz="5" w:space="0" w:color="000000"/>
              <w:right w:val="single" w:sz="5" w:space="0" w:color="000000"/>
            </w:tcBorders>
          </w:tcPr>
          <w:p w14:paraId="1DABA864" w14:textId="77777777" w:rsidR="00D81311" w:rsidRDefault="00D81311">
            <w:pPr>
              <w:spacing w:before="89"/>
              <w:ind w:left="79"/>
              <w:rPr>
                <w:rFonts w:ascii="Arial" w:eastAsia="Arial" w:hAnsi="Arial" w:cs="Arial"/>
                <w:sz w:val="16"/>
                <w:szCs w:val="16"/>
              </w:rPr>
            </w:pPr>
          </w:p>
        </w:tc>
        <w:tc>
          <w:tcPr>
            <w:tcW w:w="1132" w:type="dxa"/>
            <w:tcBorders>
              <w:top w:val="single" w:sz="5" w:space="0" w:color="000000"/>
              <w:left w:val="single" w:sz="5" w:space="0" w:color="000000"/>
              <w:bottom w:val="single" w:sz="5" w:space="0" w:color="000000"/>
              <w:right w:val="single" w:sz="5" w:space="0" w:color="000000"/>
            </w:tcBorders>
          </w:tcPr>
          <w:p w14:paraId="5D67D3D3" w14:textId="77777777" w:rsidR="00D81311" w:rsidRDefault="00D81311">
            <w:pPr>
              <w:spacing w:before="89"/>
              <w:ind w:left="79"/>
              <w:rPr>
                <w:rFonts w:ascii="Arial" w:eastAsia="Arial" w:hAnsi="Arial" w:cs="Arial"/>
                <w:sz w:val="16"/>
                <w:szCs w:val="16"/>
              </w:rPr>
            </w:pPr>
          </w:p>
        </w:tc>
        <w:tc>
          <w:tcPr>
            <w:tcW w:w="1394" w:type="dxa"/>
            <w:tcBorders>
              <w:top w:val="single" w:sz="5" w:space="0" w:color="000000"/>
              <w:left w:val="single" w:sz="5" w:space="0" w:color="000000"/>
              <w:bottom w:val="single" w:sz="5" w:space="0" w:color="000000"/>
              <w:right w:val="single" w:sz="5" w:space="0" w:color="000000"/>
            </w:tcBorders>
          </w:tcPr>
          <w:p w14:paraId="73363B23" w14:textId="77777777" w:rsidR="00D81311" w:rsidRDefault="00D81311">
            <w:pPr>
              <w:spacing w:before="89"/>
              <w:ind w:left="216"/>
              <w:rPr>
                <w:rFonts w:ascii="Arial" w:eastAsia="Arial" w:hAnsi="Arial" w:cs="Arial"/>
                <w:sz w:val="16"/>
                <w:szCs w:val="16"/>
              </w:rPr>
            </w:pPr>
          </w:p>
        </w:tc>
        <w:tc>
          <w:tcPr>
            <w:tcW w:w="1611" w:type="dxa"/>
            <w:tcBorders>
              <w:top w:val="single" w:sz="5" w:space="0" w:color="000000"/>
              <w:left w:val="single" w:sz="5" w:space="0" w:color="000000"/>
              <w:bottom w:val="single" w:sz="5" w:space="0" w:color="000000"/>
              <w:right w:val="single" w:sz="5" w:space="0" w:color="000000"/>
            </w:tcBorders>
          </w:tcPr>
          <w:p w14:paraId="0287A6BA" w14:textId="77777777" w:rsidR="00D81311" w:rsidRDefault="00D81311">
            <w:pPr>
              <w:spacing w:before="89"/>
              <w:ind w:left="387"/>
              <w:rPr>
                <w:rFonts w:ascii="Arial" w:eastAsia="Arial" w:hAnsi="Arial" w:cs="Arial"/>
                <w:sz w:val="16"/>
                <w:szCs w:val="16"/>
              </w:rPr>
            </w:pPr>
          </w:p>
        </w:tc>
        <w:tc>
          <w:tcPr>
            <w:tcW w:w="1017" w:type="dxa"/>
            <w:tcBorders>
              <w:top w:val="single" w:sz="5" w:space="0" w:color="000000"/>
              <w:left w:val="single" w:sz="5" w:space="0" w:color="000000"/>
              <w:bottom w:val="single" w:sz="5" w:space="0" w:color="000000"/>
              <w:right w:val="single" w:sz="5" w:space="0" w:color="000000"/>
            </w:tcBorders>
          </w:tcPr>
          <w:p w14:paraId="2913EE89" w14:textId="77777777" w:rsidR="00D81311" w:rsidRDefault="00D81311">
            <w:pPr>
              <w:spacing w:before="89"/>
              <w:ind w:left="413" w:right="411"/>
              <w:jc w:val="center"/>
              <w:rPr>
                <w:rFonts w:ascii="Arial" w:eastAsia="Arial" w:hAnsi="Arial" w:cs="Arial"/>
                <w:sz w:val="16"/>
                <w:szCs w:val="16"/>
              </w:rPr>
            </w:pPr>
          </w:p>
        </w:tc>
        <w:tc>
          <w:tcPr>
            <w:tcW w:w="1228" w:type="dxa"/>
            <w:tcBorders>
              <w:top w:val="single" w:sz="5" w:space="0" w:color="000000"/>
              <w:left w:val="single" w:sz="5" w:space="0" w:color="000000"/>
              <w:bottom w:val="single" w:sz="5" w:space="0" w:color="000000"/>
              <w:right w:val="single" w:sz="10" w:space="0" w:color="000000"/>
            </w:tcBorders>
          </w:tcPr>
          <w:p w14:paraId="7CB2C3C0" w14:textId="77777777" w:rsidR="00D81311" w:rsidRDefault="00D81311">
            <w:pPr>
              <w:spacing w:before="89"/>
              <w:ind w:left="262"/>
              <w:rPr>
                <w:rFonts w:ascii="Arial" w:eastAsia="Arial" w:hAnsi="Arial" w:cs="Arial"/>
                <w:sz w:val="16"/>
                <w:szCs w:val="16"/>
              </w:rPr>
            </w:pPr>
          </w:p>
        </w:tc>
      </w:tr>
      <w:tr w:rsidR="00D81311" w14:paraId="0A1FE61B" w14:textId="77777777" w:rsidTr="00B55754">
        <w:trPr>
          <w:trHeight w:hRule="exact" w:val="1002"/>
        </w:trPr>
        <w:tc>
          <w:tcPr>
            <w:tcW w:w="2645" w:type="dxa"/>
            <w:tcBorders>
              <w:top w:val="single" w:sz="5" w:space="0" w:color="000000"/>
              <w:left w:val="single" w:sz="10" w:space="0" w:color="000000"/>
              <w:bottom w:val="single" w:sz="5" w:space="0" w:color="000000"/>
              <w:right w:val="single" w:sz="5" w:space="0" w:color="000000"/>
            </w:tcBorders>
          </w:tcPr>
          <w:p w14:paraId="0D60DDA2" w14:textId="77777777" w:rsidR="00D81311" w:rsidRDefault="00D81311">
            <w:pPr>
              <w:spacing w:before="89"/>
              <w:ind w:left="79"/>
              <w:rPr>
                <w:rFonts w:ascii="Arial" w:eastAsia="Arial" w:hAnsi="Arial" w:cs="Arial"/>
                <w:sz w:val="16"/>
                <w:szCs w:val="16"/>
              </w:rPr>
            </w:pPr>
          </w:p>
        </w:tc>
        <w:tc>
          <w:tcPr>
            <w:tcW w:w="1245" w:type="dxa"/>
            <w:tcBorders>
              <w:top w:val="single" w:sz="5" w:space="0" w:color="000000"/>
              <w:left w:val="single" w:sz="5" w:space="0" w:color="000000"/>
              <w:bottom w:val="single" w:sz="5" w:space="0" w:color="000000"/>
              <w:right w:val="single" w:sz="5" w:space="0" w:color="000000"/>
            </w:tcBorders>
          </w:tcPr>
          <w:p w14:paraId="5823486C" w14:textId="77777777" w:rsidR="00D81311" w:rsidRDefault="00D81311">
            <w:pPr>
              <w:spacing w:before="89"/>
              <w:ind w:left="79"/>
              <w:rPr>
                <w:rFonts w:ascii="Arial" w:eastAsia="Arial" w:hAnsi="Arial" w:cs="Arial"/>
                <w:sz w:val="16"/>
                <w:szCs w:val="16"/>
              </w:rPr>
            </w:pPr>
          </w:p>
        </w:tc>
        <w:tc>
          <w:tcPr>
            <w:tcW w:w="1132" w:type="dxa"/>
            <w:tcBorders>
              <w:top w:val="single" w:sz="5" w:space="0" w:color="000000"/>
              <w:left w:val="single" w:sz="5" w:space="0" w:color="000000"/>
              <w:bottom w:val="single" w:sz="5" w:space="0" w:color="000000"/>
              <w:right w:val="single" w:sz="5" w:space="0" w:color="000000"/>
            </w:tcBorders>
          </w:tcPr>
          <w:p w14:paraId="5C9E3664" w14:textId="77777777" w:rsidR="00D81311" w:rsidRDefault="00D81311">
            <w:pPr>
              <w:spacing w:before="89"/>
              <w:ind w:left="79"/>
              <w:rPr>
                <w:rFonts w:ascii="Arial" w:eastAsia="Arial" w:hAnsi="Arial" w:cs="Arial"/>
                <w:sz w:val="16"/>
                <w:szCs w:val="16"/>
              </w:rPr>
            </w:pPr>
          </w:p>
        </w:tc>
        <w:tc>
          <w:tcPr>
            <w:tcW w:w="1394" w:type="dxa"/>
            <w:tcBorders>
              <w:top w:val="single" w:sz="5" w:space="0" w:color="000000"/>
              <w:left w:val="single" w:sz="5" w:space="0" w:color="000000"/>
              <w:bottom w:val="single" w:sz="5" w:space="0" w:color="000000"/>
              <w:right w:val="single" w:sz="5" w:space="0" w:color="000000"/>
            </w:tcBorders>
          </w:tcPr>
          <w:p w14:paraId="3C998E65" w14:textId="77777777" w:rsidR="00D81311" w:rsidRDefault="00D81311">
            <w:pPr>
              <w:spacing w:before="89"/>
              <w:ind w:left="216"/>
              <w:rPr>
                <w:rFonts w:ascii="Arial" w:eastAsia="Arial" w:hAnsi="Arial" w:cs="Arial"/>
                <w:sz w:val="16"/>
                <w:szCs w:val="16"/>
              </w:rPr>
            </w:pPr>
          </w:p>
        </w:tc>
        <w:tc>
          <w:tcPr>
            <w:tcW w:w="1611" w:type="dxa"/>
            <w:tcBorders>
              <w:top w:val="single" w:sz="5" w:space="0" w:color="000000"/>
              <w:left w:val="single" w:sz="5" w:space="0" w:color="000000"/>
              <w:bottom w:val="single" w:sz="5" w:space="0" w:color="000000"/>
              <w:right w:val="single" w:sz="5" w:space="0" w:color="000000"/>
            </w:tcBorders>
          </w:tcPr>
          <w:p w14:paraId="69F87A07" w14:textId="77777777" w:rsidR="00D81311" w:rsidRDefault="00D81311">
            <w:pPr>
              <w:spacing w:before="89"/>
              <w:ind w:left="387"/>
              <w:rPr>
                <w:rFonts w:ascii="Arial" w:eastAsia="Arial" w:hAnsi="Arial" w:cs="Arial"/>
                <w:sz w:val="16"/>
                <w:szCs w:val="16"/>
              </w:rPr>
            </w:pPr>
          </w:p>
        </w:tc>
        <w:tc>
          <w:tcPr>
            <w:tcW w:w="1017" w:type="dxa"/>
            <w:tcBorders>
              <w:top w:val="single" w:sz="5" w:space="0" w:color="000000"/>
              <w:left w:val="single" w:sz="5" w:space="0" w:color="000000"/>
              <w:bottom w:val="single" w:sz="5" w:space="0" w:color="000000"/>
              <w:right w:val="single" w:sz="5" w:space="0" w:color="000000"/>
            </w:tcBorders>
          </w:tcPr>
          <w:p w14:paraId="7C6E475D" w14:textId="77777777" w:rsidR="00D81311" w:rsidRDefault="00D81311">
            <w:pPr>
              <w:spacing w:before="89"/>
              <w:ind w:left="413" w:right="411"/>
              <w:jc w:val="center"/>
              <w:rPr>
                <w:rFonts w:ascii="Arial" w:eastAsia="Arial" w:hAnsi="Arial" w:cs="Arial"/>
                <w:sz w:val="16"/>
                <w:szCs w:val="16"/>
              </w:rPr>
            </w:pPr>
          </w:p>
        </w:tc>
        <w:tc>
          <w:tcPr>
            <w:tcW w:w="1228" w:type="dxa"/>
            <w:tcBorders>
              <w:top w:val="single" w:sz="5" w:space="0" w:color="000000"/>
              <w:left w:val="single" w:sz="5" w:space="0" w:color="000000"/>
              <w:bottom w:val="single" w:sz="5" w:space="0" w:color="000000"/>
              <w:right w:val="single" w:sz="10" w:space="0" w:color="000000"/>
            </w:tcBorders>
          </w:tcPr>
          <w:p w14:paraId="2DB4BF69" w14:textId="77777777" w:rsidR="00D81311" w:rsidRDefault="00D81311">
            <w:pPr>
              <w:spacing w:before="89"/>
              <w:ind w:left="262"/>
              <w:rPr>
                <w:rFonts w:ascii="Arial" w:eastAsia="Arial" w:hAnsi="Arial" w:cs="Arial"/>
                <w:sz w:val="16"/>
                <w:szCs w:val="16"/>
              </w:rPr>
            </w:pPr>
          </w:p>
        </w:tc>
      </w:tr>
    </w:tbl>
    <w:p w14:paraId="04CB4DD0" w14:textId="77777777" w:rsidR="008F6630" w:rsidRDefault="008F6630">
      <w:pPr>
        <w:sectPr w:rsidR="008F6630">
          <w:pgSz w:w="11900" w:h="16840"/>
          <w:pgMar w:top="120" w:right="680" w:bottom="280" w:left="700" w:header="720" w:footer="720" w:gutter="0"/>
          <w:cols w:space="720"/>
        </w:sectPr>
      </w:pPr>
    </w:p>
    <w:p w14:paraId="0674DA4A" w14:textId="77777777" w:rsidR="008F6630" w:rsidRDefault="008F6630">
      <w:pPr>
        <w:spacing w:before="2" w:line="80" w:lineRule="exact"/>
        <w:rPr>
          <w:sz w:val="8"/>
          <w:szCs w:val="8"/>
        </w:rPr>
      </w:pPr>
    </w:p>
    <w:p w14:paraId="4BE7056D" w14:textId="77777777" w:rsidR="00B55754" w:rsidRDefault="00B55754">
      <w:pPr>
        <w:spacing w:before="2" w:line="80" w:lineRule="exact"/>
        <w:rPr>
          <w:sz w:val="8"/>
          <w:szCs w:val="8"/>
        </w:rPr>
      </w:pPr>
    </w:p>
    <w:p w14:paraId="78C7F771" w14:textId="77777777" w:rsidR="00B55754" w:rsidRDefault="00B55754">
      <w:pPr>
        <w:spacing w:before="2" w:line="80" w:lineRule="exact"/>
        <w:rPr>
          <w:sz w:val="8"/>
          <w:szCs w:val="8"/>
        </w:rPr>
      </w:pPr>
    </w:p>
    <w:p w14:paraId="2A6CA9E1" w14:textId="77777777" w:rsidR="00B55754" w:rsidRDefault="00B55754">
      <w:pPr>
        <w:spacing w:before="2" w:line="80" w:lineRule="exact"/>
        <w:rPr>
          <w:sz w:val="8"/>
          <w:szCs w:val="8"/>
        </w:rPr>
      </w:pPr>
    </w:p>
    <w:p w14:paraId="25BDF215" w14:textId="77777777" w:rsidR="00B55754" w:rsidRDefault="00B55754">
      <w:pPr>
        <w:spacing w:before="2" w:line="80" w:lineRule="exact"/>
        <w:rPr>
          <w:sz w:val="8"/>
          <w:szCs w:val="8"/>
        </w:rPr>
      </w:pPr>
    </w:p>
    <w:p w14:paraId="02FCE533" w14:textId="77777777" w:rsidR="00B55754" w:rsidRDefault="00B55754">
      <w:pPr>
        <w:spacing w:before="2" w:line="80" w:lineRule="exact"/>
        <w:rPr>
          <w:sz w:val="8"/>
          <w:szCs w:val="8"/>
        </w:rPr>
      </w:pPr>
    </w:p>
    <w:p w14:paraId="3AF199A3" w14:textId="77777777" w:rsidR="00B55754" w:rsidRDefault="00B55754">
      <w:pPr>
        <w:spacing w:before="2" w:line="80" w:lineRule="exact"/>
        <w:rPr>
          <w:sz w:val="8"/>
          <w:szCs w:val="8"/>
        </w:rPr>
      </w:pPr>
    </w:p>
    <w:tbl>
      <w:tblPr>
        <w:tblW w:w="10490" w:type="dxa"/>
        <w:tblInd w:w="-13" w:type="dxa"/>
        <w:tblLayout w:type="fixed"/>
        <w:tblCellMar>
          <w:left w:w="0" w:type="dxa"/>
          <w:right w:w="0" w:type="dxa"/>
        </w:tblCellMar>
        <w:tblLook w:val="01E0" w:firstRow="1" w:lastRow="1" w:firstColumn="1" w:lastColumn="1" w:noHBand="0" w:noVBand="0"/>
      </w:tblPr>
      <w:tblGrid>
        <w:gridCol w:w="2376"/>
        <w:gridCol w:w="1668"/>
        <w:gridCol w:w="1268"/>
        <w:gridCol w:w="1269"/>
        <w:gridCol w:w="3909"/>
      </w:tblGrid>
      <w:tr w:rsidR="008F6630" w14:paraId="0760B5EF" w14:textId="77777777" w:rsidTr="00EF0239">
        <w:trPr>
          <w:trHeight w:hRule="exact" w:val="663"/>
        </w:trPr>
        <w:tc>
          <w:tcPr>
            <w:tcW w:w="10490" w:type="dxa"/>
            <w:gridSpan w:val="5"/>
            <w:tcBorders>
              <w:top w:val="single" w:sz="10" w:space="0" w:color="000000"/>
              <w:left w:val="single" w:sz="10" w:space="0" w:color="000000"/>
              <w:bottom w:val="single" w:sz="10" w:space="0" w:color="000000"/>
              <w:right w:val="single" w:sz="10" w:space="0" w:color="000000"/>
            </w:tcBorders>
            <w:shd w:val="clear" w:color="auto" w:fill="E5E5E5"/>
          </w:tcPr>
          <w:p w14:paraId="619FE053" w14:textId="77777777" w:rsidR="008F6630" w:rsidRDefault="00D625DA">
            <w:pPr>
              <w:spacing w:before="89"/>
              <w:ind w:left="79"/>
              <w:rPr>
                <w:rFonts w:ascii="Arial" w:eastAsia="Arial" w:hAnsi="Arial" w:cs="Arial"/>
                <w:sz w:val="16"/>
                <w:szCs w:val="16"/>
              </w:rPr>
            </w:pPr>
            <w:r>
              <w:rPr>
                <w:rFonts w:ascii="Arial" w:eastAsia="Arial" w:hAnsi="Arial" w:cs="Arial"/>
                <w:b/>
                <w:spacing w:val="5"/>
                <w:sz w:val="16"/>
                <w:szCs w:val="16"/>
              </w:rPr>
              <w:t>Professiona</w:t>
            </w:r>
            <w:r>
              <w:rPr>
                <w:rFonts w:ascii="Arial" w:eastAsia="Arial" w:hAnsi="Arial" w:cs="Arial"/>
                <w:b/>
                <w:sz w:val="16"/>
                <w:szCs w:val="16"/>
              </w:rPr>
              <w:t>l</w:t>
            </w:r>
            <w:r>
              <w:rPr>
                <w:rFonts w:ascii="Arial" w:eastAsia="Arial" w:hAnsi="Arial" w:cs="Arial"/>
                <w:b/>
                <w:spacing w:val="10"/>
                <w:sz w:val="16"/>
                <w:szCs w:val="16"/>
              </w:rPr>
              <w:t xml:space="preserve"> </w:t>
            </w:r>
            <w:r>
              <w:rPr>
                <w:rFonts w:ascii="Arial" w:eastAsia="Arial" w:hAnsi="Arial" w:cs="Arial"/>
                <w:b/>
                <w:spacing w:val="5"/>
                <w:sz w:val="16"/>
                <w:szCs w:val="16"/>
              </w:rPr>
              <w:t>Development</w:t>
            </w:r>
          </w:p>
          <w:p w14:paraId="4D6DC664" w14:textId="77777777" w:rsidR="008F6630" w:rsidRDefault="00D625DA">
            <w:pPr>
              <w:spacing w:before="90"/>
              <w:ind w:left="79"/>
              <w:rPr>
                <w:rFonts w:ascii="Arial" w:eastAsia="Arial" w:hAnsi="Arial" w:cs="Arial"/>
                <w:sz w:val="16"/>
                <w:szCs w:val="16"/>
              </w:rPr>
            </w:pPr>
            <w:r>
              <w:rPr>
                <w:rFonts w:ascii="Arial" w:eastAsia="Arial" w:hAnsi="Arial" w:cs="Arial"/>
                <w:spacing w:val="1"/>
                <w:sz w:val="16"/>
                <w:szCs w:val="16"/>
              </w:rPr>
              <w:t>Pleas</w:t>
            </w:r>
            <w:r>
              <w:rPr>
                <w:rFonts w:ascii="Arial" w:eastAsia="Arial" w:hAnsi="Arial" w:cs="Arial"/>
                <w:sz w:val="16"/>
                <w:szCs w:val="16"/>
              </w:rPr>
              <w:t>e</w:t>
            </w:r>
            <w:r>
              <w:rPr>
                <w:rFonts w:ascii="Arial" w:eastAsia="Arial" w:hAnsi="Arial" w:cs="Arial"/>
                <w:spacing w:val="3"/>
                <w:sz w:val="16"/>
                <w:szCs w:val="16"/>
              </w:rPr>
              <w:t xml:space="preserve"> </w:t>
            </w:r>
            <w:r>
              <w:rPr>
                <w:rFonts w:ascii="Arial" w:eastAsia="Arial" w:hAnsi="Arial" w:cs="Arial"/>
                <w:spacing w:val="1"/>
                <w:sz w:val="16"/>
                <w:szCs w:val="16"/>
              </w:rPr>
              <w:t>giv</w:t>
            </w:r>
            <w:r>
              <w:rPr>
                <w:rFonts w:ascii="Arial" w:eastAsia="Arial" w:hAnsi="Arial" w:cs="Arial"/>
                <w:sz w:val="16"/>
                <w:szCs w:val="16"/>
              </w:rPr>
              <w:t>e</w:t>
            </w:r>
            <w:r>
              <w:rPr>
                <w:rFonts w:ascii="Arial" w:eastAsia="Arial" w:hAnsi="Arial" w:cs="Arial"/>
                <w:spacing w:val="3"/>
                <w:sz w:val="16"/>
                <w:szCs w:val="16"/>
              </w:rPr>
              <w:t xml:space="preserve"> </w:t>
            </w:r>
            <w:r>
              <w:rPr>
                <w:rFonts w:ascii="Arial" w:eastAsia="Arial" w:hAnsi="Arial" w:cs="Arial"/>
                <w:spacing w:val="1"/>
                <w:sz w:val="16"/>
                <w:szCs w:val="16"/>
              </w:rPr>
              <w:t>detail</w:t>
            </w:r>
            <w:r>
              <w:rPr>
                <w:rFonts w:ascii="Arial" w:eastAsia="Arial" w:hAnsi="Arial" w:cs="Arial"/>
                <w:sz w:val="16"/>
                <w:szCs w:val="16"/>
              </w:rPr>
              <w:t>s</w:t>
            </w:r>
            <w:r>
              <w:rPr>
                <w:rFonts w:ascii="Arial" w:eastAsia="Arial" w:hAnsi="Arial" w:cs="Arial"/>
                <w:spacing w:val="3"/>
                <w:sz w:val="16"/>
                <w:szCs w:val="16"/>
              </w:rPr>
              <w:t xml:space="preserve"> </w:t>
            </w:r>
            <w:r>
              <w:rPr>
                <w:rFonts w:ascii="Arial" w:eastAsia="Arial" w:hAnsi="Arial" w:cs="Arial"/>
                <w:spacing w:val="1"/>
                <w:sz w:val="16"/>
                <w:szCs w:val="16"/>
              </w:rPr>
              <w:t>o</w:t>
            </w:r>
            <w:r>
              <w:rPr>
                <w:rFonts w:ascii="Arial" w:eastAsia="Arial" w:hAnsi="Arial" w:cs="Arial"/>
                <w:sz w:val="16"/>
                <w:szCs w:val="16"/>
              </w:rPr>
              <w:t>f</w:t>
            </w:r>
            <w:r>
              <w:rPr>
                <w:rFonts w:ascii="Arial" w:eastAsia="Arial" w:hAnsi="Arial" w:cs="Arial"/>
                <w:spacing w:val="3"/>
                <w:sz w:val="16"/>
                <w:szCs w:val="16"/>
              </w:rPr>
              <w:t xml:space="preserve"> </w:t>
            </w:r>
            <w:r>
              <w:rPr>
                <w:rFonts w:ascii="Arial" w:eastAsia="Arial" w:hAnsi="Arial" w:cs="Arial"/>
                <w:spacing w:val="1"/>
                <w:sz w:val="16"/>
                <w:szCs w:val="16"/>
              </w:rPr>
              <w:t>an</w:t>
            </w:r>
            <w:r>
              <w:rPr>
                <w:rFonts w:ascii="Arial" w:eastAsia="Arial" w:hAnsi="Arial" w:cs="Arial"/>
                <w:sz w:val="16"/>
                <w:szCs w:val="16"/>
              </w:rPr>
              <w:t>y</w:t>
            </w:r>
            <w:r>
              <w:rPr>
                <w:rFonts w:ascii="Arial" w:eastAsia="Arial" w:hAnsi="Arial" w:cs="Arial"/>
                <w:spacing w:val="3"/>
                <w:sz w:val="16"/>
                <w:szCs w:val="16"/>
              </w:rPr>
              <w:t xml:space="preserve"> </w:t>
            </w:r>
            <w:r>
              <w:rPr>
                <w:rFonts w:ascii="Arial" w:eastAsia="Arial" w:hAnsi="Arial" w:cs="Arial"/>
                <w:spacing w:val="1"/>
                <w:sz w:val="16"/>
                <w:szCs w:val="16"/>
              </w:rPr>
              <w:t>course</w:t>
            </w:r>
            <w:r>
              <w:rPr>
                <w:rFonts w:ascii="Arial" w:eastAsia="Arial" w:hAnsi="Arial" w:cs="Arial"/>
                <w:sz w:val="16"/>
                <w:szCs w:val="16"/>
              </w:rPr>
              <w:t>s</w:t>
            </w:r>
            <w:r>
              <w:rPr>
                <w:rFonts w:ascii="Arial" w:eastAsia="Arial" w:hAnsi="Arial" w:cs="Arial"/>
                <w:spacing w:val="3"/>
                <w:sz w:val="16"/>
                <w:szCs w:val="16"/>
              </w:rPr>
              <w:t xml:space="preserve"> </w:t>
            </w:r>
            <w:r>
              <w:rPr>
                <w:rFonts w:ascii="Arial" w:eastAsia="Arial" w:hAnsi="Arial" w:cs="Arial"/>
                <w:spacing w:val="1"/>
                <w:sz w:val="16"/>
                <w:szCs w:val="16"/>
              </w:rPr>
              <w:t>undertake</w:t>
            </w:r>
            <w:r>
              <w:rPr>
                <w:rFonts w:ascii="Arial" w:eastAsia="Arial" w:hAnsi="Arial" w:cs="Arial"/>
                <w:sz w:val="16"/>
                <w:szCs w:val="16"/>
              </w:rPr>
              <w:t>n</w:t>
            </w:r>
            <w:r>
              <w:rPr>
                <w:rFonts w:ascii="Arial" w:eastAsia="Arial" w:hAnsi="Arial" w:cs="Arial"/>
                <w:spacing w:val="3"/>
                <w:sz w:val="16"/>
                <w:szCs w:val="16"/>
              </w:rPr>
              <w:t xml:space="preserve"> </w:t>
            </w:r>
            <w:r>
              <w:rPr>
                <w:rFonts w:ascii="Arial" w:eastAsia="Arial" w:hAnsi="Arial" w:cs="Arial"/>
                <w:spacing w:val="1"/>
                <w:sz w:val="16"/>
                <w:szCs w:val="16"/>
              </w:rPr>
              <w:t>whic</w:t>
            </w:r>
            <w:r>
              <w:rPr>
                <w:rFonts w:ascii="Arial" w:eastAsia="Arial" w:hAnsi="Arial" w:cs="Arial"/>
                <w:sz w:val="16"/>
                <w:szCs w:val="16"/>
              </w:rPr>
              <w:t>h</w:t>
            </w:r>
            <w:r>
              <w:rPr>
                <w:rFonts w:ascii="Arial" w:eastAsia="Arial" w:hAnsi="Arial" w:cs="Arial"/>
                <w:spacing w:val="3"/>
                <w:sz w:val="16"/>
                <w:szCs w:val="16"/>
              </w:rPr>
              <w:t xml:space="preserve"> </w:t>
            </w:r>
            <w:r>
              <w:rPr>
                <w:rFonts w:ascii="Arial" w:eastAsia="Arial" w:hAnsi="Arial" w:cs="Arial"/>
                <w:spacing w:val="1"/>
                <w:sz w:val="16"/>
                <w:szCs w:val="16"/>
              </w:rPr>
              <w:t>yo</w:t>
            </w:r>
            <w:r>
              <w:rPr>
                <w:rFonts w:ascii="Arial" w:eastAsia="Arial" w:hAnsi="Arial" w:cs="Arial"/>
                <w:sz w:val="16"/>
                <w:szCs w:val="16"/>
              </w:rPr>
              <w:t>u</w:t>
            </w:r>
            <w:r>
              <w:rPr>
                <w:rFonts w:ascii="Arial" w:eastAsia="Arial" w:hAnsi="Arial" w:cs="Arial"/>
                <w:spacing w:val="3"/>
                <w:sz w:val="16"/>
                <w:szCs w:val="16"/>
              </w:rPr>
              <w:t xml:space="preserve"> </w:t>
            </w:r>
            <w:r>
              <w:rPr>
                <w:rFonts w:ascii="Arial" w:eastAsia="Arial" w:hAnsi="Arial" w:cs="Arial"/>
                <w:spacing w:val="1"/>
                <w:sz w:val="16"/>
                <w:szCs w:val="16"/>
              </w:rPr>
              <w:t>hav</w:t>
            </w:r>
            <w:r>
              <w:rPr>
                <w:rFonts w:ascii="Arial" w:eastAsia="Arial" w:hAnsi="Arial" w:cs="Arial"/>
                <w:sz w:val="16"/>
                <w:szCs w:val="16"/>
              </w:rPr>
              <w:t>e</w:t>
            </w:r>
            <w:r>
              <w:rPr>
                <w:rFonts w:ascii="Arial" w:eastAsia="Arial" w:hAnsi="Arial" w:cs="Arial"/>
                <w:spacing w:val="3"/>
                <w:sz w:val="16"/>
                <w:szCs w:val="16"/>
              </w:rPr>
              <w:t xml:space="preserve"> </w:t>
            </w:r>
            <w:r>
              <w:rPr>
                <w:rFonts w:ascii="Arial" w:eastAsia="Arial" w:hAnsi="Arial" w:cs="Arial"/>
                <w:spacing w:val="1"/>
                <w:sz w:val="16"/>
                <w:szCs w:val="16"/>
              </w:rPr>
              <w:t>no</w:t>
            </w:r>
            <w:r>
              <w:rPr>
                <w:rFonts w:ascii="Arial" w:eastAsia="Arial" w:hAnsi="Arial" w:cs="Arial"/>
                <w:sz w:val="16"/>
                <w:szCs w:val="16"/>
              </w:rPr>
              <w:t>t</w:t>
            </w:r>
            <w:r>
              <w:rPr>
                <w:rFonts w:ascii="Arial" w:eastAsia="Arial" w:hAnsi="Arial" w:cs="Arial"/>
                <w:spacing w:val="3"/>
                <w:sz w:val="16"/>
                <w:szCs w:val="16"/>
              </w:rPr>
              <w:t xml:space="preserve"> </w:t>
            </w:r>
            <w:r>
              <w:rPr>
                <w:rFonts w:ascii="Arial" w:eastAsia="Arial" w:hAnsi="Arial" w:cs="Arial"/>
                <w:spacing w:val="1"/>
                <w:sz w:val="16"/>
                <w:szCs w:val="16"/>
              </w:rPr>
              <w:t>alread</w:t>
            </w:r>
            <w:r>
              <w:rPr>
                <w:rFonts w:ascii="Arial" w:eastAsia="Arial" w:hAnsi="Arial" w:cs="Arial"/>
                <w:sz w:val="16"/>
                <w:szCs w:val="16"/>
              </w:rPr>
              <w:t>y</w:t>
            </w:r>
            <w:r>
              <w:rPr>
                <w:rFonts w:ascii="Arial" w:eastAsia="Arial" w:hAnsi="Arial" w:cs="Arial"/>
                <w:spacing w:val="3"/>
                <w:sz w:val="16"/>
                <w:szCs w:val="16"/>
              </w:rPr>
              <w:t xml:space="preserve"> </w:t>
            </w:r>
            <w:r>
              <w:rPr>
                <w:rFonts w:ascii="Arial" w:eastAsia="Arial" w:hAnsi="Arial" w:cs="Arial"/>
                <w:spacing w:val="1"/>
                <w:sz w:val="16"/>
                <w:szCs w:val="16"/>
              </w:rPr>
              <w:t>detaile</w:t>
            </w:r>
            <w:r>
              <w:rPr>
                <w:rFonts w:ascii="Arial" w:eastAsia="Arial" w:hAnsi="Arial" w:cs="Arial"/>
                <w:sz w:val="16"/>
                <w:szCs w:val="16"/>
              </w:rPr>
              <w:t>d</w:t>
            </w:r>
            <w:r>
              <w:rPr>
                <w:rFonts w:ascii="Arial" w:eastAsia="Arial" w:hAnsi="Arial" w:cs="Arial"/>
                <w:spacing w:val="3"/>
                <w:sz w:val="16"/>
                <w:szCs w:val="16"/>
              </w:rPr>
              <w:t xml:space="preserve"> </w:t>
            </w:r>
            <w:r>
              <w:rPr>
                <w:rFonts w:ascii="Arial" w:eastAsia="Arial" w:hAnsi="Arial" w:cs="Arial"/>
                <w:spacing w:val="1"/>
                <w:sz w:val="16"/>
                <w:szCs w:val="16"/>
              </w:rPr>
              <w:t>an</w:t>
            </w:r>
            <w:r>
              <w:rPr>
                <w:rFonts w:ascii="Arial" w:eastAsia="Arial" w:hAnsi="Arial" w:cs="Arial"/>
                <w:sz w:val="16"/>
                <w:szCs w:val="16"/>
              </w:rPr>
              <w:t>d</w:t>
            </w:r>
            <w:r>
              <w:rPr>
                <w:rFonts w:ascii="Arial" w:eastAsia="Arial" w:hAnsi="Arial" w:cs="Arial"/>
                <w:spacing w:val="3"/>
                <w:sz w:val="16"/>
                <w:szCs w:val="16"/>
              </w:rPr>
              <w:t xml:space="preserve"> </w:t>
            </w:r>
            <w:r>
              <w:rPr>
                <w:rFonts w:ascii="Arial" w:eastAsia="Arial" w:hAnsi="Arial" w:cs="Arial"/>
                <w:spacing w:val="1"/>
                <w:sz w:val="16"/>
                <w:szCs w:val="16"/>
              </w:rPr>
              <w:t>whic</w:t>
            </w:r>
            <w:r>
              <w:rPr>
                <w:rFonts w:ascii="Arial" w:eastAsia="Arial" w:hAnsi="Arial" w:cs="Arial"/>
                <w:sz w:val="16"/>
                <w:szCs w:val="16"/>
              </w:rPr>
              <w:t>h</w:t>
            </w:r>
            <w:r>
              <w:rPr>
                <w:rFonts w:ascii="Arial" w:eastAsia="Arial" w:hAnsi="Arial" w:cs="Arial"/>
                <w:spacing w:val="3"/>
                <w:sz w:val="16"/>
                <w:szCs w:val="16"/>
              </w:rPr>
              <w:t xml:space="preserve"> </w:t>
            </w:r>
            <w:r>
              <w:rPr>
                <w:rFonts w:ascii="Arial" w:eastAsia="Arial" w:hAnsi="Arial" w:cs="Arial"/>
                <w:spacing w:val="1"/>
                <w:sz w:val="16"/>
                <w:szCs w:val="16"/>
              </w:rPr>
              <w:t>yo</w:t>
            </w:r>
            <w:r>
              <w:rPr>
                <w:rFonts w:ascii="Arial" w:eastAsia="Arial" w:hAnsi="Arial" w:cs="Arial"/>
                <w:sz w:val="16"/>
                <w:szCs w:val="16"/>
              </w:rPr>
              <w:t>u</w:t>
            </w:r>
            <w:r>
              <w:rPr>
                <w:rFonts w:ascii="Arial" w:eastAsia="Arial" w:hAnsi="Arial" w:cs="Arial"/>
                <w:spacing w:val="3"/>
                <w:sz w:val="16"/>
                <w:szCs w:val="16"/>
              </w:rPr>
              <w:t xml:space="preserve"> </w:t>
            </w:r>
            <w:r>
              <w:rPr>
                <w:rFonts w:ascii="Arial" w:eastAsia="Arial" w:hAnsi="Arial" w:cs="Arial"/>
                <w:spacing w:val="1"/>
                <w:sz w:val="16"/>
                <w:szCs w:val="16"/>
              </w:rPr>
              <w:t>conside</w:t>
            </w:r>
            <w:r>
              <w:rPr>
                <w:rFonts w:ascii="Arial" w:eastAsia="Arial" w:hAnsi="Arial" w:cs="Arial"/>
                <w:sz w:val="16"/>
                <w:szCs w:val="16"/>
              </w:rPr>
              <w:t>r</w:t>
            </w:r>
            <w:r>
              <w:rPr>
                <w:rFonts w:ascii="Arial" w:eastAsia="Arial" w:hAnsi="Arial" w:cs="Arial"/>
                <w:spacing w:val="3"/>
                <w:sz w:val="16"/>
                <w:szCs w:val="16"/>
              </w:rPr>
              <w:t xml:space="preserve"> </w:t>
            </w:r>
            <w:r>
              <w:rPr>
                <w:rFonts w:ascii="Arial" w:eastAsia="Arial" w:hAnsi="Arial" w:cs="Arial"/>
                <w:spacing w:val="1"/>
                <w:sz w:val="16"/>
                <w:szCs w:val="16"/>
              </w:rPr>
              <w:t>t</w:t>
            </w:r>
            <w:r>
              <w:rPr>
                <w:rFonts w:ascii="Arial" w:eastAsia="Arial" w:hAnsi="Arial" w:cs="Arial"/>
                <w:sz w:val="16"/>
                <w:szCs w:val="16"/>
              </w:rPr>
              <w:t>o</w:t>
            </w:r>
            <w:r>
              <w:rPr>
                <w:rFonts w:ascii="Arial" w:eastAsia="Arial" w:hAnsi="Arial" w:cs="Arial"/>
                <w:spacing w:val="3"/>
                <w:sz w:val="16"/>
                <w:szCs w:val="16"/>
              </w:rPr>
              <w:t xml:space="preserve"> </w:t>
            </w:r>
            <w:r>
              <w:rPr>
                <w:rFonts w:ascii="Arial" w:eastAsia="Arial" w:hAnsi="Arial" w:cs="Arial"/>
                <w:spacing w:val="1"/>
                <w:sz w:val="16"/>
                <w:szCs w:val="16"/>
              </w:rPr>
              <w:t>b</w:t>
            </w:r>
            <w:r>
              <w:rPr>
                <w:rFonts w:ascii="Arial" w:eastAsia="Arial" w:hAnsi="Arial" w:cs="Arial"/>
                <w:sz w:val="16"/>
                <w:szCs w:val="16"/>
              </w:rPr>
              <w:t>e</w:t>
            </w:r>
            <w:r>
              <w:rPr>
                <w:rFonts w:ascii="Arial" w:eastAsia="Arial" w:hAnsi="Arial" w:cs="Arial"/>
                <w:spacing w:val="3"/>
                <w:sz w:val="16"/>
                <w:szCs w:val="16"/>
              </w:rPr>
              <w:t xml:space="preserve"> </w:t>
            </w:r>
            <w:r>
              <w:rPr>
                <w:rFonts w:ascii="Arial" w:eastAsia="Arial" w:hAnsi="Arial" w:cs="Arial"/>
                <w:spacing w:val="1"/>
                <w:sz w:val="16"/>
                <w:szCs w:val="16"/>
              </w:rPr>
              <w:t>relevan</w:t>
            </w:r>
            <w:r>
              <w:rPr>
                <w:rFonts w:ascii="Arial" w:eastAsia="Arial" w:hAnsi="Arial" w:cs="Arial"/>
                <w:sz w:val="16"/>
                <w:szCs w:val="16"/>
              </w:rPr>
              <w:t>t</w:t>
            </w:r>
            <w:r>
              <w:rPr>
                <w:rFonts w:ascii="Arial" w:eastAsia="Arial" w:hAnsi="Arial" w:cs="Arial"/>
                <w:spacing w:val="3"/>
                <w:sz w:val="16"/>
                <w:szCs w:val="16"/>
              </w:rPr>
              <w:t xml:space="preserve"> </w:t>
            </w:r>
            <w:r>
              <w:rPr>
                <w:rFonts w:ascii="Arial" w:eastAsia="Arial" w:hAnsi="Arial" w:cs="Arial"/>
                <w:spacing w:val="1"/>
                <w:sz w:val="16"/>
                <w:szCs w:val="16"/>
              </w:rPr>
              <w:t>t</w:t>
            </w:r>
            <w:r>
              <w:rPr>
                <w:rFonts w:ascii="Arial" w:eastAsia="Arial" w:hAnsi="Arial" w:cs="Arial"/>
                <w:sz w:val="16"/>
                <w:szCs w:val="16"/>
              </w:rPr>
              <w:t>o</w:t>
            </w:r>
            <w:r>
              <w:rPr>
                <w:rFonts w:ascii="Arial" w:eastAsia="Arial" w:hAnsi="Arial" w:cs="Arial"/>
                <w:spacing w:val="3"/>
                <w:sz w:val="16"/>
                <w:szCs w:val="16"/>
              </w:rPr>
              <w:t xml:space="preserve"> </w:t>
            </w:r>
            <w:r>
              <w:rPr>
                <w:rFonts w:ascii="Arial" w:eastAsia="Arial" w:hAnsi="Arial" w:cs="Arial"/>
                <w:spacing w:val="1"/>
                <w:sz w:val="16"/>
                <w:szCs w:val="16"/>
              </w:rPr>
              <w:t>thi</w:t>
            </w:r>
            <w:r>
              <w:rPr>
                <w:rFonts w:ascii="Arial" w:eastAsia="Arial" w:hAnsi="Arial" w:cs="Arial"/>
                <w:sz w:val="16"/>
                <w:szCs w:val="16"/>
              </w:rPr>
              <w:t>s</w:t>
            </w:r>
            <w:r>
              <w:rPr>
                <w:rFonts w:ascii="Arial" w:eastAsia="Arial" w:hAnsi="Arial" w:cs="Arial"/>
                <w:spacing w:val="3"/>
                <w:sz w:val="16"/>
                <w:szCs w:val="16"/>
              </w:rPr>
              <w:t xml:space="preserve"> </w:t>
            </w:r>
            <w:r>
              <w:rPr>
                <w:rFonts w:ascii="Arial" w:eastAsia="Arial" w:hAnsi="Arial" w:cs="Arial"/>
                <w:spacing w:val="1"/>
                <w:sz w:val="16"/>
                <w:szCs w:val="16"/>
              </w:rPr>
              <w:t>application.</w:t>
            </w:r>
          </w:p>
        </w:tc>
      </w:tr>
      <w:tr w:rsidR="008F6630" w14:paraId="465B3C55" w14:textId="77777777" w:rsidTr="00EF0239">
        <w:trPr>
          <w:trHeight w:hRule="exact" w:val="451"/>
        </w:trPr>
        <w:tc>
          <w:tcPr>
            <w:tcW w:w="2376" w:type="dxa"/>
            <w:vMerge w:val="restart"/>
            <w:tcBorders>
              <w:top w:val="single" w:sz="10" w:space="0" w:color="000000"/>
              <w:left w:val="single" w:sz="10" w:space="0" w:color="000000"/>
              <w:right w:val="single" w:sz="5" w:space="0" w:color="000000"/>
            </w:tcBorders>
            <w:shd w:val="clear" w:color="auto" w:fill="D8D8D8"/>
          </w:tcPr>
          <w:p w14:paraId="24304FDE" w14:textId="77777777" w:rsidR="008F6630" w:rsidRDefault="00D625DA">
            <w:pPr>
              <w:spacing w:before="89"/>
              <w:ind w:left="79"/>
              <w:rPr>
                <w:rFonts w:ascii="Arial" w:eastAsia="Arial" w:hAnsi="Arial" w:cs="Arial"/>
                <w:sz w:val="16"/>
                <w:szCs w:val="16"/>
              </w:rPr>
            </w:pPr>
            <w:r>
              <w:rPr>
                <w:rFonts w:ascii="Arial" w:eastAsia="Arial" w:hAnsi="Arial" w:cs="Arial"/>
                <w:sz w:val="16"/>
                <w:szCs w:val="16"/>
              </w:rPr>
              <w:t>Name</w:t>
            </w:r>
            <w:r>
              <w:rPr>
                <w:rFonts w:ascii="Arial" w:eastAsia="Arial" w:hAnsi="Arial" w:cs="Arial"/>
                <w:spacing w:val="-1"/>
                <w:sz w:val="16"/>
                <w:szCs w:val="16"/>
              </w:rPr>
              <w:t xml:space="preserve"> </w:t>
            </w:r>
            <w:r>
              <w:rPr>
                <w:rFonts w:ascii="Arial" w:eastAsia="Arial" w:hAnsi="Arial" w:cs="Arial"/>
                <w:sz w:val="16"/>
                <w:szCs w:val="16"/>
              </w:rPr>
              <w:t>of</w:t>
            </w:r>
            <w:r>
              <w:rPr>
                <w:rFonts w:ascii="Arial" w:eastAsia="Arial" w:hAnsi="Arial" w:cs="Arial"/>
                <w:spacing w:val="-1"/>
                <w:sz w:val="16"/>
                <w:szCs w:val="16"/>
              </w:rPr>
              <w:t xml:space="preserve"> </w:t>
            </w:r>
            <w:r>
              <w:rPr>
                <w:rFonts w:ascii="Arial" w:eastAsia="Arial" w:hAnsi="Arial" w:cs="Arial"/>
                <w:sz w:val="16"/>
                <w:szCs w:val="16"/>
              </w:rPr>
              <w:t>Institution</w:t>
            </w:r>
          </w:p>
        </w:tc>
        <w:tc>
          <w:tcPr>
            <w:tcW w:w="1668" w:type="dxa"/>
            <w:vMerge w:val="restart"/>
            <w:tcBorders>
              <w:top w:val="single" w:sz="10" w:space="0" w:color="000000"/>
              <w:left w:val="single" w:sz="5" w:space="0" w:color="000000"/>
              <w:right w:val="single" w:sz="5" w:space="0" w:color="000000"/>
            </w:tcBorders>
            <w:shd w:val="clear" w:color="auto" w:fill="D8D8D8"/>
          </w:tcPr>
          <w:p w14:paraId="6C74BA68" w14:textId="77777777" w:rsidR="008F6630" w:rsidRDefault="00D625DA">
            <w:pPr>
              <w:spacing w:before="89"/>
              <w:ind w:left="79"/>
              <w:rPr>
                <w:rFonts w:ascii="Arial" w:eastAsia="Arial" w:hAnsi="Arial" w:cs="Arial"/>
                <w:sz w:val="16"/>
                <w:szCs w:val="16"/>
              </w:rPr>
            </w:pPr>
            <w:r>
              <w:rPr>
                <w:rFonts w:ascii="Arial" w:eastAsia="Arial" w:hAnsi="Arial" w:cs="Arial"/>
                <w:spacing w:val="2"/>
                <w:sz w:val="16"/>
                <w:szCs w:val="16"/>
              </w:rPr>
              <w:t>Cours</w:t>
            </w:r>
            <w:r>
              <w:rPr>
                <w:rFonts w:ascii="Arial" w:eastAsia="Arial" w:hAnsi="Arial" w:cs="Arial"/>
                <w:sz w:val="16"/>
                <w:szCs w:val="16"/>
              </w:rPr>
              <w:t>e</w:t>
            </w:r>
            <w:r>
              <w:rPr>
                <w:rFonts w:ascii="Arial" w:eastAsia="Arial" w:hAnsi="Arial" w:cs="Arial"/>
                <w:spacing w:val="3"/>
                <w:sz w:val="16"/>
                <w:szCs w:val="16"/>
              </w:rPr>
              <w:t xml:space="preserve"> </w:t>
            </w:r>
            <w:r>
              <w:rPr>
                <w:rFonts w:ascii="Arial" w:eastAsia="Arial" w:hAnsi="Arial" w:cs="Arial"/>
                <w:spacing w:val="2"/>
                <w:sz w:val="16"/>
                <w:szCs w:val="16"/>
              </w:rPr>
              <w:t>Title</w:t>
            </w:r>
          </w:p>
        </w:tc>
        <w:tc>
          <w:tcPr>
            <w:tcW w:w="2537" w:type="dxa"/>
            <w:gridSpan w:val="2"/>
            <w:tcBorders>
              <w:top w:val="single" w:sz="10" w:space="0" w:color="000000"/>
              <w:left w:val="single" w:sz="5" w:space="0" w:color="000000"/>
              <w:bottom w:val="single" w:sz="5" w:space="0" w:color="000000"/>
              <w:right w:val="single" w:sz="5" w:space="0" w:color="000000"/>
            </w:tcBorders>
            <w:shd w:val="clear" w:color="auto" w:fill="D8D8D8"/>
          </w:tcPr>
          <w:p w14:paraId="552021EA" w14:textId="77777777" w:rsidR="008F6630" w:rsidRDefault="00D625DA">
            <w:pPr>
              <w:spacing w:before="89"/>
              <w:ind w:left="79"/>
              <w:rPr>
                <w:rFonts w:ascii="Arial" w:eastAsia="Arial" w:hAnsi="Arial" w:cs="Arial"/>
                <w:sz w:val="16"/>
                <w:szCs w:val="16"/>
              </w:rPr>
            </w:pPr>
            <w:r>
              <w:rPr>
                <w:rFonts w:ascii="Arial" w:eastAsia="Arial" w:hAnsi="Arial" w:cs="Arial"/>
                <w:spacing w:val="1"/>
                <w:sz w:val="16"/>
                <w:szCs w:val="16"/>
              </w:rPr>
              <w:t>Date</w:t>
            </w:r>
            <w:r>
              <w:rPr>
                <w:rFonts w:ascii="Arial" w:eastAsia="Arial" w:hAnsi="Arial" w:cs="Arial"/>
                <w:sz w:val="16"/>
                <w:szCs w:val="16"/>
              </w:rPr>
              <w:t>s</w:t>
            </w:r>
            <w:r>
              <w:rPr>
                <w:rFonts w:ascii="Arial" w:eastAsia="Arial" w:hAnsi="Arial" w:cs="Arial"/>
                <w:spacing w:val="3"/>
                <w:sz w:val="16"/>
                <w:szCs w:val="16"/>
              </w:rPr>
              <w:t xml:space="preserve"> </w:t>
            </w:r>
            <w:r>
              <w:rPr>
                <w:rFonts w:ascii="Arial" w:eastAsia="Arial" w:hAnsi="Arial" w:cs="Arial"/>
                <w:spacing w:val="1"/>
                <w:sz w:val="16"/>
                <w:szCs w:val="16"/>
              </w:rPr>
              <w:t>Attended</w:t>
            </w:r>
          </w:p>
        </w:tc>
        <w:tc>
          <w:tcPr>
            <w:tcW w:w="3909" w:type="dxa"/>
            <w:vMerge w:val="restart"/>
            <w:tcBorders>
              <w:top w:val="single" w:sz="10" w:space="0" w:color="000000"/>
              <w:left w:val="single" w:sz="5" w:space="0" w:color="000000"/>
              <w:right w:val="single" w:sz="5" w:space="0" w:color="000000"/>
            </w:tcBorders>
            <w:shd w:val="clear" w:color="auto" w:fill="D8D8D8"/>
          </w:tcPr>
          <w:p w14:paraId="4CC1EAD8" w14:textId="77777777" w:rsidR="008F6630" w:rsidRDefault="00D625DA">
            <w:pPr>
              <w:spacing w:before="89"/>
              <w:ind w:left="79"/>
              <w:rPr>
                <w:rFonts w:ascii="Arial" w:eastAsia="Arial" w:hAnsi="Arial" w:cs="Arial"/>
                <w:sz w:val="16"/>
                <w:szCs w:val="16"/>
              </w:rPr>
            </w:pPr>
            <w:r>
              <w:rPr>
                <w:rFonts w:ascii="Arial" w:eastAsia="Arial" w:hAnsi="Arial" w:cs="Arial"/>
                <w:spacing w:val="1"/>
                <w:sz w:val="16"/>
                <w:szCs w:val="16"/>
              </w:rPr>
              <w:t>Awar</w:t>
            </w:r>
            <w:r>
              <w:rPr>
                <w:rFonts w:ascii="Arial" w:eastAsia="Arial" w:hAnsi="Arial" w:cs="Arial"/>
                <w:sz w:val="16"/>
                <w:szCs w:val="16"/>
              </w:rPr>
              <w:t>d</w:t>
            </w:r>
            <w:r>
              <w:rPr>
                <w:rFonts w:ascii="Arial" w:eastAsia="Arial" w:hAnsi="Arial" w:cs="Arial"/>
                <w:spacing w:val="1"/>
                <w:sz w:val="16"/>
                <w:szCs w:val="16"/>
              </w:rPr>
              <w:t xml:space="preserve"> (i</w:t>
            </w:r>
            <w:r>
              <w:rPr>
                <w:rFonts w:ascii="Arial" w:eastAsia="Arial" w:hAnsi="Arial" w:cs="Arial"/>
                <w:sz w:val="16"/>
                <w:szCs w:val="16"/>
              </w:rPr>
              <w:t>f</w:t>
            </w:r>
            <w:r>
              <w:rPr>
                <w:rFonts w:ascii="Arial" w:eastAsia="Arial" w:hAnsi="Arial" w:cs="Arial"/>
                <w:spacing w:val="1"/>
                <w:sz w:val="16"/>
                <w:szCs w:val="16"/>
              </w:rPr>
              <w:t xml:space="preserve"> any)</w:t>
            </w:r>
          </w:p>
        </w:tc>
      </w:tr>
      <w:tr w:rsidR="008F6630" w14:paraId="64572E21" w14:textId="77777777" w:rsidTr="00EF0239">
        <w:trPr>
          <w:trHeight w:hRule="exact" w:val="446"/>
        </w:trPr>
        <w:tc>
          <w:tcPr>
            <w:tcW w:w="2376" w:type="dxa"/>
            <w:vMerge/>
            <w:tcBorders>
              <w:left w:val="single" w:sz="10" w:space="0" w:color="000000"/>
              <w:bottom w:val="single" w:sz="5" w:space="0" w:color="000000"/>
              <w:right w:val="single" w:sz="5" w:space="0" w:color="000000"/>
            </w:tcBorders>
            <w:shd w:val="clear" w:color="auto" w:fill="D8D8D8"/>
          </w:tcPr>
          <w:p w14:paraId="352656E1" w14:textId="77777777" w:rsidR="008F6630" w:rsidRDefault="008F6630"/>
        </w:tc>
        <w:tc>
          <w:tcPr>
            <w:tcW w:w="1668" w:type="dxa"/>
            <w:vMerge/>
            <w:tcBorders>
              <w:left w:val="single" w:sz="5" w:space="0" w:color="000000"/>
              <w:bottom w:val="single" w:sz="5" w:space="0" w:color="000000"/>
              <w:right w:val="single" w:sz="5" w:space="0" w:color="000000"/>
            </w:tcBorders>
            <w:shd w:val="clear" w:color="auto" w:fill="D8D8D8"/>
          </w:tcPr>
          <w:p w14:paraId="1ADFD2F4" w14:textId="77777777" w:rsidR="008F6630" w:rsidRDefault="008F6630"/>
        </w:tc>
        <w:tc>
          <w:tcPr>
            <w:tcW w:w="1268" w:type="dxa"/>
            <w:tcBorders>
              <w:top w:val="single" w:sz="5" w:space="0" w:color="000000"/>
              <w:left w:val="single" w:sz="5" w:space="0" w:color="000000"/>
              <w:bottom w:val="single" w:sz="5" w:space="0" w:color="000000"/>
              <w:right w:val="single" w:sz="5" w:space="0" w:color="000000"/>
            </w:tcBorders>
            <w:shd w:val="clear" w:color="auto" w:fill="D8D8D8"/>
          </w:tcPr>
          <w:p w14:paraId="17AC8C9F" w14:textId="77777777" w:rsidR="008F6630" w:rsidRDefault="00D625DA">
            <w:pPr>
              <w:spacing w:before="89"/>
              <w:ind w:left="79"/>
              <w:rPr>
                <w:rFonts w:ascii="Arial" w:eastAsia="Arial" w:hAnsi="Arial" w:cs="Arial"/>
                <w:sz w:val="16"/>
                <w:szCs w:val="16"/>
              </w:rPr>
            </w:pPr>
            <w:r>
              <w:rPr>
                <w:rFonts w:ascii="Arial" w:eastAsia="Arial" w:hAnsi="Arial" w:cs="Arial"/>
                <w:spacing w:val="1"/>
                <w:sz w:val="16"/>
                <w:szCs w:val="16"/>
              </w:rPr>
              <w:t>From</w:t>
            </w:r>
          </w:p>
        </w:tc>
        <w:tc>
          <w:tcPr>
            <w:tcW w:w="1269" w:type="dxa"/>
            <w:tcBorders>
              <w:top w:val="single" w:sz="5" w:space="0" w:color="000000"/>
              <w:left w:val="single" w:sz="5" w:space="0" w:color="000000"/>
              <w:bottom w:val="single" w:sz="5" w:space="0" w:color="000000"/>
              <w:right w:val="single" w:sz="5" w:space="0" w:color="000000"/>
            </w:tcBorders>
            <w:shd w:val="clear" w:color="auto" w:fill="D8D8D8"/>
          </w:tcPr>
          <w:p w14:paraId="519B6928" w14:textId="77777777" w:rsidR="008F6630" w:rsidRDefault="00D625DA">
            <w:pPr>
              <w:spacing w:before="89"/>
              <w:ind w:left="79"/>
              <w:rPr>
                <w:rFonts w:ascii="Arial" w:eastAsia="Arial" w:hAnsi="Arial" w:cs="Arial"/>
                <w:sz w:val="16"/>
                <w:szCs w:val="16"/>
              </w:rPr>
            </w:pPr>
            <w:r>
              <w:rPr>
                <w:rFonts w:ascii="Arial" w:eastAsia="Arial" w:hAnsi="Arial" w:cs="Arial"/>
                <w:spacing w:val="8"/>
                <w:sz w:val="16"/>
                <w:szCs w:val="16"/>
              </w:rPr>
              <w:t>To</w:t>
            </w:r>
          </w:p>
        </w:tc>
        <w:tc>
          <w:tcPr>
            <w:tcW w:w="3909" w:type="dxa"/>
            <w:vMerge/>
            <w:tcBorders>
              <w:left w:val="single" w:sz="5" w:space="0" w:color="000000"/>
              <w:bottom w:val="single" w:sz="5" w:space="0" w:color="000000"/>
              <w:right w:val="single" w:sz="5" w:space="0" w:color="000000"/>
            </w:tcBorders>
            <w:shd w:val="clear" w:color="auto" w:fill="D8D8D8"/>
          </w:tcPr>
          <w:p w14:paraId="521E029D" w14:textId="77777777" w:rsidR="008F6630" w:rsidRDefault="008F6630"/>
        </w:tc>
      </w:tr>
      <w:tr w:rsidR="008F6630" w14:paraId="4AF83039" w14:textId="77777777" w:rsidTr="00EF0239">
        <w:trPr>
          <w:trHeight w:hRule="exact" w:val="720"/>
        </w:trPr>
        <w:tc>
          <w:tcPr>
            <w:tcW w:w="2376" w:type="dxa"/>
            <w:tcBorders>
              <w:top w:val="single" w:sz="5" w:space="0" w:color="000000"/>
              <w:left w:val="single" w:sz="10" w:space="0" w:color="000000"/>
              <w:bottom w:val="single" w:sz="5" w:space="0" w:color="000000"/>
              <w:right w:val="single" w:sz="5" w:space="0" w:color="000000"/>
            </w:tcBorders>
          </w:tcPr>
          <w:p w14:paraId="7F9193CE" w14:textId="68E3DDB9" w:rsidR="008F6630" w:rsidRDefault="008F6630">
            <w:pPr>
              <w:ind w:left="79"/>
              <w:rPr>
                <w:rFonts w:ascii="Arial" w:eastAsia="Arial" w:hAnsi="Arial" w:cs="Arial"/>
                <w:sz w:val="16"/>
                <w:szCs w:val="16"/>
              </w:rPr>
            </w:pPr>
          </w:p>
        </w:tc>
        <w:tc>
          <w:tcPr>
            <w:tcW w:w="1668" w:type="dxa"/>
            <w:tcBorders>
              <w:top w:val="single" w:sz="5" w:space="0" w:color="000000"/>
              <w:left w:val="single" w:sz="5" w:space="0" w:color="000000"/>
              <w:bottom w:val="single" w:sz="5" w:space="0" w:color="000000"/>
              <w:right w:val="single" w:sz="5" w:space="0" w:color="000000"/>
            </w:tcBorders>
          </w:tcPr>
          <w:p w14:paraId="0EE054A7" w14:textId="77777777" w:rsidR="008F6630" w:rsidRDefault="008F6630">
            <w:pPr>
              <w:spacing w:line="180" w:lineRule="exact"/>
              <w:ind w:left="79"/>
              <w:rPr>
                <w:rFonts w:ascii="Arial" w:eastAsia="Arial" w:hAnsi="Arial" w:cs="Arial"/>
                <w:sz w:val="16"/>
                <w:szCs w:val="16"/>
              </w:rPr>
            </w:pPr>
          </w:p>
        </w:tc>
        <w:tc>
          <w:tcPr>
            <w:tcW w:w="1268" w:type="dxa"/>
            <w:tcBorders>
              <w:top w:val="single" w:sz="5" w:space="0" w:color="000000"/>
              <w:left w:val="single" w:sz="5" w:space="0" w:color="000000"/>
              <w:bottom w:val="single" w:sz="5" w:space="0" w:color="000000"/>
              <w:right w:val="single" w:sz="5" w:space="0" w:color="000000"/>
            </w:tcBorders>
          </w:tcPr>
          <w:p w14:paraId="4F1C463C" w14:textId="77777777" w:rsidR="008F6630" w:rsidRDefault="008F6630">
            <w:pPr>
              <w:ind w:left="79"/>
              <w:rPr>
                <w:rFonts w:ascii="Arial" w:eastAsia="Arial" w:hAnsi="Arial" w:cs="Arial"/>
                <w:sz w:val="16"/>
                <w:szCs w:val="16"/>
              </w:rPr>
            </w:pPr>
          </w:p>
        </w:tc>
        <w:tc>
          <w:tcPr>
            <w:tcW w:w="1269" w:type="dxa"/>
            <w:tcBorders>
              <w:top w:val="single" w:sz="5" w:space="0" w:color="000000"/>
              <w:left w:val="single" w:sz="5" w:space="0" w:color="000000"/>
              <w:bottom w:val="single" w:sz="5" w:space="0" w:color="000000"/>
              <w:right w:val="single" w:sz="5" w:space="0" w:color="000000"/>
            </w:tcBorders>
          </w:tcPr>
          <w:p w14:paraId="0ABF5526" w14:textId="77777777" w:rsidR="008F6630" w:rsidRDefault="008F6630">
            <w:pPr>
              <w:ind w:left="79"/>
              <w:rPr>
                <w:rFonts w:ascii="Arial" w:eastAsia="Arial" w:hAnsi="Arial" w:cs="Arial"/>
                <w:sz w:val="16"/>
                <w:szCs w:val="16"/>
              </w:rPr>
            </w:pPr>
          </w:p>
        </w:tc>
        <w:tc>
          <w:tcPr>
            <w:tcW w:w="3909" w:type="dxa"/>
            <w:tcBorders>
              <w:top w:val="single" w:sz="5" w:space="0" w:color="000000"/>
              <w:left w:val="single" w:sz="5" w:space="0" w:color="000000"/>
              <w:bottom w:val="single" w:sz="5" w:space="0" w:color="000000"/>
              <w:right w:val="single" w:sz="5" w:space="0" w:color="000000"/>
            </w:tcBorders>
          </w:tcPr>
          <w:p w14:paraId="6932551D" w14:textId="77777777" w:rsidR="008F6630" w:rsidRDefault="008F6630">
            <w:pPr>
              <w:ind w:left="79"/>
              <w:rPr>
                <w:rFonts w:ascii="Arial" w:eastAsia="Arial" w:hAnsi="Arial" w:cs="Arial"/>
                <w:sz w:val="16"/>
                <w:szCs w:val="16"/>
              </w:rPr>
            </w:pPr>
          </w:p>
        </w:tc>
      </w:tr>
      <w:tr w:rsidR="008F6630" w14:paraId="38DFE816" w14:textId="77777777" w:rsidTr="00EF0239">
        <w:trPr>
          <w:trHeight w:hRule="exact" w:val="903"/>
        </w:trPr>
        <w:tc>
          <w:tcPr>
            <w:tcW w:w="2376" w:type="dxa"/>
            <w:tcBorders>
              <w:top w:val="single" w:sz="5" w:space="0" w:color="000000"/>
              <w:left w:val="single" w:sz="10" w:space="0" w:color="000000"/>
              <w:bottom w:val="single" w:sz="5" w:space="0" w:color="000000"/>
              <w:right w:val="single" w:sz="5" w:space="0" w:color="000000"/>
            </w:tcBorders>
          </w:tcPr>
          <w:p w14:paraId="2E5EC9C2" w14:textId="77777777" w:rsidR="008F6630" w:rsidRDefault="008F6630">
            <w:pPr>
              <w:ind w:left="79"/>
              <w:rPr>
                <w:rFonts w:ascii="Arial" w:eastAsia="Arial" w:hAnsi="Arial" w:cs="Arial"/>
                <w:sz w:val="16"/>
                <w:szCs w:val="16"/>
              </w:rPr>
            </w:pPr>
          </w:p>
        </w:tc>
        <w:tc>
          <w:tcPr>
            <w:tcW w:w="1668" w:type="dxa"/>
            <w:tcBorders>
              <w:top w:val="single" w:sz="5" w:space="0" w:color="000000"/>
              <w:left w:val="single" w:sz="5" w:space="0" w:color="000000"/>
              <w:bottom w:val="single" w:sz="5" w:space="0" w:color="000000"/>
              <w:right w:val="single" w:sz="5" w:space="0" w:color="000000"/>
            </w:tcBorders>
          </w:tcPr>
          <w:p w14:paraId="056EE328" w14:textId="77777777" w:rsidR="008F6630" w:rsidRDefault="008F6630">
            <w:pPr>
              <w:spacing w:line="180" w:lineRule="exact"/>
              <w:ind w:left="79" w:right="177"/>
              <w:rPr>
                <w:rFonts w:ascii="Arial" w:eastAsia="Arial" w:hAnsi="Arial" w:cs="Arial"/>
                <w:sz w:val="16"/>
                <w:szCs w:val="16"/>
              </w:rPr>
            </w:pPr>
          </w:p>
        </w:tc>
        <w:tc>
          <w:tcPr>
            <w:tcW w:w="1268" w:type="dxa"/>
            <w:tcBorders>
              <w:top w:val="single" w:sz="5" w:space="0" w:color="000000"/>
              <w:left w:val="single" w:sz="5" w:space="0" w:color="000000"/>
              <w:bottom w:val="single" w:sz="5" w:space="0" w:color="000000"/>
              <w:right w:val="single" w:sz="5" w:space="0" w:color="000000"/>
            </w:tcBorders>
          </w:tcPr>
          <w:p w14:paraId="0A0D3A8B" w14:textId="77777777" w:rsidR="008F6630" w:rsidRDefault="008F6630">
            <w:pPr>
              <w:ind w:left="79"/>
              <w:rPr>
                <w:rFonts w:ascii="Arial" w:eastAsia="Arial" w:hAnsi="Arial" w:cs="Arial"/>
                <w:sz w:val="16"/>
                <w:szCs w:val="16"/>
              </w:rPr>
            </w:pPr>
          </w:p>
        </w:tc>
        <w:tc>
          <w:tcPr>
            <w:tcW w:w="1269" w:type="dxa"/>
            <w:tcBorders>
              <w:top w:val="single" w:sz="5" w:space="0" w:color="000000"/>
              <w:left w:val="single" w:sz="5" w:space="0" w:color="000000"/>
              <w:bottom w:val="single" w:sz="5" w:space="0" w:color="000000"/>
              <w:right w:val="single" w:sz="5" w:space="0" w:color="000000"/>
            </w:tcBorders>
          </w:tcPr>
          <w:p w14:paraId="388BA523" w14:textId="77777777" w:rsidR="008F6630" w:rsidRDefault="008F6630">
            <w:pPr>
              <w:ind w:left="79"/>
              <w:rPr>
                <w:rFonts w:ascii="Arial" w:eastAsia="Arial" w:hAnsi="Arial" w:cs="Arial"/>
                <w:sz w:val="16"/>
                <w:szCs w:val="16"/>
              </w:rPr>
            </w:pPr>
          </w:p>
        </w:tc>
        <w:tc>
          <w:tcPr>
            <w:tcW w:w="3909" w:type="dxa"/>
            <w:tcBorders>
              <w:top w:val="single" w:sz="5" w:space="0" w:color="000000"/>
              <w:left w:val="single" w:sz="5" w:space="0" w:color="000000"/>
              <w:bottom w:val="single" w:sz="5" w:space="0" w:color="000000"/>
              <w:right w:val="single" w:sz="5" w:space="0" w:color="000000"/>
            </w:tcBorders>
          </w:tcPr>
          <w:p w14:paraId="604B03DC" w14:textId="77777777" w:rsidR="008F6630" w:rsidRDefault="008F6630">
            <w:pPr>
              <w:ind w:left="79"/>
              <w:rPr>
                <w:rFonts w:ascii="Arial" w:eastAsia="Arial" w:hAnsi="Arial" w:cs="Arial"/>
                <w:sz w:val="16"/>
                <w:szCs w:val="16"/>
              </w:rPr>
            </w:pPr>
          </w:p>
        </w:tc>
      </w:tr>
      <w:tr w:rsidR="008F6630" w14:paraId="0C78BB2C" w14:textId="77777777" w:rsidTr="00EF0239">
        <w:trPr>
          <w:trHeight w:hRule="exact" w:val="908"/>
        </w:trPr>
        <w:tc>
          <w:tcPr>
            <w:tcW w:w="2376" w:type="dxa"/>
            <w:tcBorders>
              <w:top w:val="single" w:sz="5" w:space="0" w:color="000000"/>
              <w:left w:val="single" w:sz="10" w:space="0" w:color="000000"/>
              <w:bottom w:val="single" w:sz="5" w:space="0" w:color="000000"/>
              <w:right w:val="single" w:sz="5" w:space="0" w:color="000000"/>
            </w:tcBorders>
          </w:tcPr>
          <w:p w14:paraId="00D773AE" w14:textId="77777777" w:rsidR="008F6630" w:rsidRDefault="008F6630">
            <w:pPr>
              <w:ind w:left="79"/>
              <w:rPr>
                <w:rFonts w:ascii="Arial" w:eastAsia="Arial" w:hAnsi="Arial" w:cs="Arial"/>
                <w:sz w:val="16"/>
                <w:szCs w:val="16"/>
              </w:rPr>
            </w:pPr>
          </w:p>
        </w:tc>
        <w:tc>
          <w:tcPr>
            <w:tcW w:w="1668" w:type="dxa"/>
            <w:tcBorders>
              <w:top w:val="single" w:sz="5" w:space="0" w:color="000000"/>
              <w:left w:val="single" w:sz="5" w:space="0" w:color="000000"/>
              <w:bottom w:val="single" w:sz="5" w:space="0" w:color="000000"/>
              <w:right w:val="single" w:sz="5" w:space="0" w:color="000000"/>
            </w:tcBorders>
          </w:tcPr>
          <w:p w14:paraId="647D8BF6" w14:textId="77777777" w:rsidR="008F6630" w:rsidRDefault="008F6630">
            <w:pPr>
              <w:spacing w:line="180" w:lineRule="exact"/>
              <w:ind w:left="79" w:right="143"/>
              <w:rPr>
                <w:rFonts w:ascii="Arial" w:eastAsia="Arial" w:hAnsi="Arial" w:cs="Arial"/>
                <w:sz w:val="16"/>
                <w:szCs w:val="16"/>
              </w:rPr>
            </w:pPr>
          </w:p>
        </w:tc>
        <w:tc>
          <w:tcPr>
            <w:tcW w:w="1268" w:type="dxa"/>
            <w:tcBorders>
              <w:top w:val="single" w:sz="5" w:space="0" w:color="000000"/>
              <w:left w:val="single" w:sz="5" w:space="0" w:color="000000"/>
              <w:bottom w:val="single" w:sz="5" w:space="0" w:color="000000"/>
              <w:right w:val="single" w:sz="5" w:space="0" w:color="000000"/>
            </w:tcBorders>
          </w:tcPr>
          <w:p w14:paraId="3F6F4D96" w14:textId="77777777" w:rsidR="008F6630" w:rsidRDefault="008F6630">
            <w:pPr>
              <w:ind w:left="79"/>
              <w:rPr>
                <w:rFonts w:ascii="Arial" w:eastAsia="Arial" w:hAnsi="Arial" w:cs="Arial"/>
                <w:sz w:val="16"/>
                <w:szCs w:val="16"/>
              </w:rPr>
            </w:pPr>
          </w:p>
        </w:tc>
        <w:tc>
          <w:tcPr>
            <w:tcW w:w="1269" w:type="dxa"/>
            <w:tcBorders>
              <w:top w:val="single" w:sz="5" w:space="0" w:color="000000"/>
              <w:left w:val="single" w:sz="5" w:space="0" w:color="000000"/>
              <w:bottom w:val="single" w:sz="5" w:space="0" w:color="000000"/>
              <w:right w:val="single" w:sz="5" w:space="0" w:color="000000"/>
            </w:tcBorders>
          </w:tcPr>
          <w:p w14:paraId="2C00440B" w14:textId="77777777" w:rsidR="008F6630" w:rsidRDefault="008F6630">
            <w:pPr>
              <w:ind w:left="79"/>
              <w:rPr>
                <w:rFonts w:ascii="Arial" w:eastAsia="Arial" w:hAnsi="Arial" w:cs="Arial"/>
                <w:sz w:val="16"/>
                <w:szCs w:val="16"/>
              </w:rPr>
            </w:pPr>
          </w:p>
        </w:tc>
        <w:tc>
          <w:tcPr>
            <w:tcW w:w="3909" w:type="dxa"/>
            <w:tcBorders>
              <w:top w:val="single" w:sz="5" w:space="0" w:color="000000"/>
              <w:left w:val="single" w:sz="5" w:space="0" w:color="000000"/>
              <w:bottom w:val="single" w:sz="5" w:space="0" w:color="000000"/>
              <w:right w:val="single" w:sz="9" w:space="0" w:color="000000"/>
            </w:tcBorders>
          </w:tcPr>
          <w:p w14:paraId="213F1797" w14:textId="77777777" w:rsidR="008F6630" w:rsidRDefault="008F6630">
            <w:pPr>
              <w:ind w:left="79"/>
              <w:rPr>
                <w:rFonts w:ascii="Arial" w:eastAsia="Arial" w:hAnsi="Arial" w:cs="Arial"/>
                <w:sz w:val="16"/>
                <w:szCs w:val="16"/>
              </w:rPr>
            </w:pPr>
          </w:p>
        </w:tc>
      </w:tr>
    </w:tbl>
    <w:p w14:paraId="0EB14D1F" w14:textId="77777777" w:rsidR="008F6630" w:rsidRDefault="008F6630">
      <w:pPr>
        <w:spacing w:before="5" w:line="80" w:lineRule="exact"/>
        <w:rPr>
          <w:sz w:val="9"/>
          <w:szCs w:val="9"/>
        </w:rPr>
      </w:pPr>
    </w:p>
    <w:p w14:paraId="42E85256" w14:textId="77777777" w:rsidR="00666C32" w:rsidRDefault="00666C32">
      <w:pPr>
        <w:spacing w:before="5" w:line="80" w:lineRule="exact"/>
        <w:rPr>
          <w:sz w:val="9"/>
          <w:szCs w:val="9"/>
        </w:rPr>
      </w:pPr>
    </w:p>
    <w:tbl>
      <w:tblPr>
        <w:tblW w:w="10490" w:type="dxa"/>
        <w:tblInd w:w="-13" w:type="dxa"/>
        <w:tblLayout w:type="fixed"/>
        <w:tblCellMar>
          <w:left w:w="0" w:type="dxa"/>
          <w:right w:w="0" w:type="dxa"/>
        </w:tblCellMar>
        <w:tblLook w:val="01E0" w:firstRow="1" w:lastRow="1" w:firstColumn="1" w:lastColumn="1" w:noHBand="0" w:noVBand="0"/>
      </w:tblPr>
      <w:tblGrid>
        <w:gridCol w:w="4111"/>
        <w:gridCol w:w="3260"/>
        <w:gridCol w:w="3119"/>
      </w:tblGrid>
      <w:tr w:rsidR="008F6630" w14:paraId="79BBFDE9" w14:textId="77777777" w:rsidTr="00EF0239">
        <w:trPr>
          <w:trHeight w:hRule="exact" w:val="663"/>
        </w:trPr>
        <w:tc>
          <w:tcPr>
            <w:tcW w:w="10490" w:type="dxa"/>
            <w:gridSpan w:val="3"/>
            <w:tcBorders>
              <w:top w:val="single" w:sz="10" w:space="0" w:color="000000"/>
              <w:left w:val="single" w:sz="10" w:space="0" w:color="000000"/>
              <w:bottom w:val="single" w:sz="10" w:space="0" w:color="000000"/>
              <w:right w:val="single" w:sz="10" w:space="0" w:color="000000"/>
            </w:tcBorders>
            <w:shd w:val="clear" w:color="auto" w:fill="E5E5E5"/>
          </w:tcPr>
          <w:p w14:paraId="65AB904C" w14:textId="77777777" w:rsidR="008F6630" w:rsidRDefault="00D625DA">
            <w:pPr>
              <w:spacing w:before="89"/>
              <w:ind w:left="79"/>
              <w:rPr>
                <w:rFonts w:ascii="Arial" w:eastAsia="Arial" w:hAnsi="Arial" w:cs="Arial"/>
                <w:sz w:val="16"/>
                <w:szCs w:val="16"/>
              </w:rPr>
            </w:pPr>
            <w:r>
              <w:rPr>
                <w:rFonts w:ascii="Arial" w:eastAsia="Arial" w:hAnsi="Arial" w:cs="Arial"/>
                <w:b/>
                <w:spacing w:val="5"/>
                <w:sz w:val="16"/>
                <w:szCs w:val="16"/>
              </w:rPr>
              <w:t>Curren</w:t>
            </w:r>
            <w:r>
              <w:rPr>
                <w:rFonts w:ascii="Arial" w:eastAsia="Arial" w:hAnsi="Arial" w:cs="Arial"/>
                <w:b/>
                <w:sz w:val="16"/>
                <w:szCs w:val="16"/>
              </w:rPr>
              <w:t>t</w:t>
            </w:r>
            <w:r>
              <w:rPr>
                <w:rFonts w:ascii="Arial" w:eastAsia="Arial" w:hAnsi="Arial" w:cs="Arial"/>
                <w:b/>
                <w:spacing w:val="10"/>
                <w:sz w:val="16"/>
                <w:szCs w:val="16"/>
              </w:rPr>
              <w:t xml:space="preserve"> </w:t>
            </w:r>
            <w:r>
              <w:rPr>
                <w:rFonts w:ascii="Arial" w:eastAsia="Arial" w:hAnsi="Arial" w:cs="Arial"/>
                <w:b/>
                <w:spacing w:val="5"/>
                <w:sz w:val="16"/>
                <w:szCs w:val="16"/>
              </w:rPr>
              <w:t>Membershi</w:t>
            </w:r>
            <w:r>
              <w:rPr>
                <w:rFonts w:ascii="Arial" w:eastAsia="Arial" w:hAnsi="Arial" w:cs="Arial"/>
                <w:b/>
                <w:sz w:val="16"/>
                <w:szCs w:val="16"/>
              </w:rPr>
              <w:t>p</w:t>
            </w:r>
            <w:r>
              <w:rPr>
                <w:rFonts w:ascii="Arial" w:eastAsia="Arial" w:hAnsi="Arial" w:cs="Arial"/>
                <w:b/>
                <w:spacing w:val="10"/>
                <w:sz w:val="16"/>
                <w:szCs w:val="16"/>
              </w:rPr>
              <w:t xml:space="preserve"> </w:t>
            </w:r>
            <w:r>
              <w:rPr>
                <w:rFonts w:ascii="Arial" w:eastAsia="Arial" w:hAnsi="Arial" w:cs="Arial"/>
                <w:b/>
                <w:spacing w:val="5"/>
                <w:sz w:val="16"/>
                <w:szCs w:val="16"/>
              </w:rPr>
              <w:t>o</w:t>
            </w:r>
            <w:r>
              <w:rPr>
                <w:rFonts w:ascii="Arial" w:eastAsia="Arial" w:hAnsi="Arial" w:cs="Arial"/>
                <w:b/>
                <w:sz w:val="16"/>
                <w:szCs w:val="16"/>
              </w:rPr>
              <w:t>f</w:t>
            </w:r>
            <w:r>
              <w:rPr>
                <w:rFonts w:ascii="Arial" w:eastAsia="Arial" w:hAnsi="Arial" w:cs="Arial"/>
                <w:b/>
                <w:spacing w:val="10"/>
                <w:sz w:val="16"/>
                <w:szCs w:val="16"/>
              </w:rPr>
              <w:t xml:space="preserve"> </w:t>
            </w:r>
            <w:r>
              <w:rPr>
                <w:rFonts w:ascii="Arial" w:eastAsia="Arial" w:hAnsi="Arial" w:cs="Arial"/>
                <w:b/>
                <w:spacing w:val="5"/>
                <w:sz w:val="16"/>
                <w:szCs w:val="16"/>
              </w:rPr>
              <w:t>Professiona</w:t>
            </w:r>
            <w:r>
              <w:rPr>
                <w:rFonts w:ascii="Arial" w:eastAsia="Arial" w:hAnsi="Arial" w:cs="Arial"/>
                <w:b/>
                <w:sz w:val="16"/>
                <w:szCs w:val="16"/>
              </w:rPr>
              <w:t>l</w:t>
            </w:r>
            <w:r>
              <w:rPr>
                <w:rFonts w:ascii="Arial" w:eastAsia="Arial" w:hAnsi="Arial" w:cs="Arial"/>
                <w:b/>
                <w:spacing w:val="10"/>
                <w:sz w:val="16"/>
                <w:szCs w:val="16"/>
              </w:rPr>
              <w:t xml:space="preserve"> </w:t>
            </w:r>
            <w:r>
              <w:rPr>
                <w:rFonts w:ascii="Arial" w:eastAsia="Arial" w:hAnsi="Arial" w:cs="Arial"/>
                <w:b/>
                <w:spacing w:val="5"/>
                <w:sz w:val="16"/>
                <w:szCs w:val="16"/>
              </w:rPr>
              <w:t>Bodies</w:t>
            </w:r>
          </w:p>
          <w:p w14:paraId="01CB9266" w14:textId="77777777" w:rsidR="008F6630" w:rsidRDefault="00D625DA">
            <w:pPr>
              <w:spacing w:before="90"/>
              <w:ind w:left="79"/>
              <w:rPr>
                <w:rFonts w:ascii="Arial" w:eastAsia="Arial" w:hAnsi="Arial" w:cs="Arial"/>
                <w:sz w:val="16"/>
                <w:szCs w:val="16"/>
              </w:rPr>
            </w:pPr>
            <w:r>
              <w:rPr>
                <w:rFonts w:ascii="Arial" w:eastAsia="Arial" w:hAnsi="Arial" w:cs="Arial"/>
                <w:spacing w:val="1"/>
                <w:sz w:val="16"/>
                <w:szCs w:val="16"/>
              </w:rPr>
              <w:t>Pleas</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pacing w:val="1"/>
                <w:sz w:val="16"/>
                <w:szCs w:val="16"/>
              </w:rPr>
              <w:t>giv</w:t>
            </w:r>
            <w:r>
              <w:rPr>
                <w:rFonts w:ascii="Arial" w:eastAsia="Arial" w:hAnsi="Arial" w:cs="Arial"/>
                <w:sz w:val="16"/>
                <w:szCs w:val="16"/>
              </w:rPr>
              <w:t>e</w:t>
            </w:r>
            <w:r>
              <w:rPr>
                <w:rFonts w:ascii="Arial" w:eastAsia="Arial" w:hAnsi="Arial" w:cs="Arial"/>
                <w:spacing w:val="2"/>
                <w:sz w:val="16"/>
                <w:szCs w:val="16"/>
              </w:rPr>
              <w:t xml:space="preserve"> </w:t>
            </w:r>
            <w:r>
              <w:rPr>
                <w:rFonts w:ascii="Arial" w:eastAsia="Arial" w:hAnsi="Arial" w:cs="Arial"/>
                <w:spacing w:val="1"/>
                <w:sz w:val="16"/>
                <w:szCs w:val="16"/>
              </w:rPr>
              <w:t>detail</w:t>
            </w:r>
            <w:r>
              <w:rPr>
                <w:rFonts w:ascii="Arial" w:eastAsia="Arial" w:hAnsi="Arial" w:cs="Arial"/>
                <w:sz w:val="16"/>
                <w:szCs w:val="16"/>
              </w:rPr>
              <w:t>s</w:t>
            </w:r>
            <w:r>
              <w:rPr>
                <w:rFonts w:ascii="Arial" w:eastAsia="Arial" w:hAnsi="Arial" w:cs="Arial"/>
                <w:spacing w:val="2"/>
                <w:sz w:val="16"/>
                <w:szCs w:val="16"/>
              </w:rPr>
              <w:t xml:space="preserve"> </w:t>
            </w:r>
            <w:r>
              <w:rPr>
                <w:rFonts w:ascii="Arial" w:eastAsia="Arial" w:hAnsi="Arial" w:cs="Arial"/>
                <w:spacing w:val="1"/>
                <w:sz w:val="16"/>
                <w:szCs w:val="16"/>
              </w:rPr>
              <w:t>o</w:t>
            </w:r>
            <w:r>
              <w:rPr>
                <w:rFonts w:ascii="Arial" w:eastAsia="Arial" w:hAnsi="Arial" w:cs="Arial"/>
                <w:sz w:val="16"/>
                <w:szCs w:val="16"/>
              </w:rPr>
              <w:t>f</w:t>
            </w:r>
            <w:r>
              <w:rPr>
                <w:rFonts w:ascii="Arial" w:eastAsia="Arial" w:hAnsi="Arial" w:cs="Arial"/>
                <w:spacing w:val="2"/>
                <w:sz w:val="16"/>
                <w:szCs w:val="16"/>
              </w:rPr>
              <w:t xml:space="preserve"> </w:t>
            </w:r>
            <w:r>
              <w:rPr>
                <w:rFonts w:ascii="Arial" w:eastAsia="Arial" w:hAnsi="Arial" w:cs="Arial"/>
                <w:spacing w:val="1"/>
                <w:sz w:val="16"/>
                <w:szCs w:val="16"/>
              </w:rPr>
              <w:t>an</w:t>
            </w:r>
            <w:r>
              <w:rPr>
                <w:rFonts w:ascii="Arial" w:eastAsia="Arial" w:hAnsi="Arial" w:cs="Arial"/>
                <w:sz w:val="16"/>
                <w:szCs w:val="16"/>
              </w:rPr>
              <w:t>y</w:t>
            </w:r>
            <w:r>
              <w:rPr>
                <w:rFonts w:ascii="Arial" w:eastAsia="Arial" w:hAnsi="Arial" w:cs="Arial"/>
                <w:spacing w:val="2"/>
                <w:sz w:val="16"/>
                <w:szCs w:val="16"/>
              </w:rPr>
              <w:t xml:space="preserve"> </w:t>
            </w:r>
            <w:r>
              <w:rPr>
                <w:rFonts w:ascii="Arial" w:eastAsia="Arial" w:hAnsi="Arial" w:cs="Arial"/>
                <w:spacing w:val="1"/>
                <w:sz w:val="16"/>
                <w:szCs w:val="16"/>
              </w:rPr>
              <w:t>relevan</w:t>
            </w:r>
            <w:r>
              <w:rPr>
                <w:rFonts w:ascii="Arial" w:eastAsia="Arial" w:hAnsi="Arial" w:cs="Arial"/>
                <w:sz w:val="16"/>
                <w:szCs w:val="16"/>
              </w:rPr>
              <w:t>t</w:t>
            </w:r>
            <w:r>
              <w:rPr>
                <w:rFonts w:ascii="Arial" w:eastAsia="Arial" w:hAnsi="Arial" w:cs="Arial"/>
                <w:spacing w:val="2"/>
                <w:sz w:val="16"/>
                <w:szCs w:val="16"/>
              </w:rPr>
              <w:t xml:space="preserve"> </w:t>
            </w:r>
            <w:r>
              <w:rPr>
                <w:rFonts w:ascii="Arial" w:eastAsia="Arial" w:hAnsi="Arial" w:cs="Arial"/>
                <w:spacing w:val="1"/>
                <w:sz w:val="16"/>
                <w:szCs w:val="16"/>
              </w:rPr>
              <w:t>professiona</w:t>
            </w:r>
            <w:r>
              <w:rPr>
                <w:rFonts w:ascii="Arial" w:eastAsia="Arial" w:hAnsi="Arial" w:cs="Arial"/>
                <w:sz w:val="16"/>
                <w:szCs w:val="16"/>
              </w:rPr>
              <w:t>l</w:t>
            </w:r>
            <w:r>
              <w:rPr>
                <w:rFonts w:ascii="Arial" w:eastAsia="Arial" w:hAnsi="Arial" w:cs="Arial"/>
                <w:spacing w:val="2"/>
                <w:sz w:val="16"/>
                <w:szCs w:val="16"/>
              </w:rPr>
              <w:t xml:space="preserve"> </w:t>
            </w:r>
            <w:r>
              <w:rPr>
                <w:rFonts w:ascii="Arial" w:eastAsia="Arial" w:hAnsi="Arial" w:cs="Arial"/>
                <w:spacing w:val="1"/>
                <w:sz w:val="16"/>
                <w:szCs w:val="16"/>
              </w:rPr>
              <w:t>bodie</w:t>
            </w:r>
            <w:r>
              <w:rPr>
                <w:rFonts w:ascii="Arial" w:eastAsia="Arial" w:hAnsi="Arial" w:cs="Arial"/>
                <w:sz w:val="16"/>
                <w:szCs w:val="16"/>
              </w:rPr>
              <w:t>s</w:t>
            </w:r>
            <w:r>
              <w:rPr>
                <w:rFonts w:ascii="Arial" w:eastAsia="Arial" w:hAnsi="Arial" w:cs="Arial"/>
                <w:spacing w:val="2"/>
                <w:sz w:val="16"/>
                <w:szCs w:val="16"/>
              </w:rPr>
              <w:t xml:space="preserve"> </w:t>
            </w:r>
            <w:r>
              <w:rPr>
                <w:rFonts w:ascii="Arial" w:eastAsia="Arial" w:hAnsi="Arial" w:cs="Arial"/>
                <w:spacing w:val="1"/>
                <w:sz w:val="16"/>
                <w:szCs w:val="16"/>
              </w:rPr>
              <w:t>t</w:t>
            </w:r>
            <w:r>
              <w:rPr>
                <w:rFonts w:ascii="Arial" w:eastAsia="Arial" w:hAnsi="Arial" w:cs="Arial"/>
                <w:sz w:val="16"/>
                <w:szCs w:val="16"/>
              </w:rPr>
              <w:t>o</w:t>
            </w:r>
            <w:r>
              <w:rPr>
                <w:rFonts w:ascii="Arial" w:eastAsia="Arial" w:hAnsi="Arial" w:cs="Arial"/>
                <w:spacing w:val="2"/>
                <w:sz w:val="16"/>
                <w:szCs w:val="16"/>
              </w:rPr>
              <w:t xml:space="preserve"> </w:t>
            </w:r>
            <w:r>
              <w:rPr>
                <w:rFonts w:ascii="Arial" w:eastAsia="Arial" w:hAnsi="Arial" w:cs="Arial"/>
                <w:spacing w:val="1"/>
                <w:sz w:val="16"/>
                <w:szCs w:val="16"/>
              </w:rPr>
              <w:t>whic</w:t>
            </w:r>
            <w:r>
              <w:rPr>
                <w:rFonts w:ascii="Arial" w:eastAsia="Arial" w:hAnsi="Arial" w:cs="Arial"/>
                <w:sz w:val="16"/>
                <w:szCs w:val="16"/>
              </w:rPr>
              <w:t>h</w:t>
            </w:r>
            <w:r>
              <w:rPr>
                <w:rFonts w:ascii="Arial" w:eastAsia="Arial" w:hAnsi="Arial" w:cs="Arial"/>
                <w:spacing w:val="2"/>
                <w:sz w:val="16"/>
                <w:szCs w:val="16"/>
              </w:rPr>
              <w:t xml:space="preserve"> </w:t>
            </w:r>
            <w:r>
              <w:rPr>
                <w:rFonts w:ascii="Arial" w:eastAsia="Arial" w:hAnsi="Arial" w:cs="Arial"/>
                <w:spacing w:val="1"/>
                <w:sz w:val="16"/>
                <w:szCs w:val="16"/>
              </w:rPr>
              <w:t>yo</w:t>
            </w:r>
            <w:r>
              <w:rPr>
                <w:rFonts w:ascii="Arial" w:eastAsia="Arial" w:hAnsi="Arial" w:cs="Arial"/>
                <w:sz w:val="16"/>
                <w:szCs w:val="16"/>
              </w:rPr>
              <w:t>u</w:t>
            </w:r>
            <w:r>
              <w:rPr>
                <w:rFonts w:ascii="Arial" w:eastAsia="Arial" w:hAnsi="Arial" w:cs="Arial"/>
                <w:spacing w:val="2"/>
                <w:sz w:val="16"/>
                <w:szCs w:val="16"/>
              </w:rPr>
              <w:t xml:space="preserve"> </w:t>
            </w:r>
            <w:r>
              <w:rPr>
                <w:rFonts w:ascii="Arial" w:eastAsia="Arial" w:hAnsi="Arial" w:cs="Arial"/>
                <w:spacing w:val="1"/>
                <w:sz w:val="16"/>
                <w:szCs w:val="16"/>
              </w:rPr>
              <w:t>belong.</w:t>
            </w:r>
          </w:p>
        </w:tc>
      </w:tr>
      <w:tr w:rsidR="008F6630" w14:paraId="42A698BA" w14:textId="77777777" w:rsidTr="00EF0239">
        <w:trPr>
          <w:trHeight w:hRule="exact" w:val="388"/>
        </w:trPr>
        <w:tc>
          <w:tcPr>
            <w:tcW w:w="4111" w:type="dxa"/>
            <w:tcBorders>
              <w:top w:val="single" w:sz="10" w:space="0" w:color="000000"/>
              <w:left w:val="single" w:sz="10" w:space="0" w:color="000000"/>
              <w:bottom w:val="single" w:sz="10" w:space="0" w:color="000000"/>
              <w:right w:val="single" w:sz="5" w:space="0" w:color="000000"/>
            </w:tcBorders>
            <w:shd w:val="clear" w:color="auto" w:fill="D8D8D8"/>
          </w:tcPr>
          <w:p w14:paraId="3C08CFF4" w14:textId="77777777" w:rsidR="008F6630" w:rsidRDefault="00D625DA">
            <w:pPr>
              <w:spacing w:before="89"/>
              <w:ind w:left="79"/>
              <w:rPr>
                <w:rFonts w:ascii="Arial" w:eastAsia="Arial" w:hAnsi="Arial" w:cs="Arial"/>
                <w:sz w:val="16"/>
                <w:szCs w:val="16"/>
              </w:rPr>
            </w:pPr>
            <w:r>
              <w:rPr>
                <w:rFonts w:ascii="Arial" w:eastAsia="Arial" w:hAnsi="Arial" w:cs="Arial"/>
                <w:spacing w:val="1"/>
                <w:sz w:val="16"/>
                <w:szCs w:val="16"/>
              </w:rPr>
              <w:t>Nam</w:t>
            </w:r>
            <w:r>
              <w:rPr>
                <w:rFonts w:ascii="Arial" w:eastAsia="Arial" w:hAnsi="Arial" w:cs="Arial"/>
                <w:sz w:val="16"/>
                <w:szCs w:val="16"/>
              </w:rPr>
              <w:t>e</w:t>
            </w:r>
            <w:r>
              <w:rPr>
                <w:rFonts w:ascii="Arial" w:eastAsia="Arial" w:hAnsi="Arial" w:cs="Arial"/>
                <w:spacing w:val="1"/>
                <w:sz w:val="16"/>
                <w:szCs w:val="16"/>
              </w:rPr>
              <w:t xml:space="preserve"> o</w:t>
            </w:r>
            <w:r>
              <w:rPr>
                <w:rFonts w:ascii="Arial" w:eastAsia="Arial" w:hAnsi="Arial" w:cs="Arial"/>
                <w:sz w:val="16"/>
                <w:szCs w:val="16"/>
              </w:rPr>
              <w:t>f</w:t>
            </w:r>
            <w:r>
              <w:rPr>
                <w:rFonts w:ascii="Arial" w:eastAsia="Arial" w:hAnsi="Arial" w:cs="Arial"/>
                <w:spacing w:val="1"/>
                <w:sz w:val="16"/>
                <w:szCs w:val="16"/>
              </w:rPr>
              <w:t xml:space="preserve"> professiona</w:t>
            </w:r>
            <w:r>
              <w:rPr>
                <w:rFonts w:ascii="Arial" w:eastAsia="Arial" w:hAnsi="Arial" w:cs="Arial"/>
                <w:sz w:val="16"/>
                <w:szCs w:val="16"/>
              </w:rPr>
              <w:t>l</w:t>
            </w:r>
            <w:r>
              <w:rPr>
                <w:rFonts w:ascii="Arial" w:eastAsia="Arial" w:hAnsi="Arial" w:cs="Arial"/>
                <w:spacing w:val="1"/>
                <w:sz w:val="16"/>
                <w:szCs w:val="16"/>
              </w:rPr>
              <w:t xml:space="preserve"> body</w:t>
            </w:r>
          </w:p>
        </w:tc>
        <w:tc>
          <w:tcPr>
            <w:tcW w:w="3260" w:type="dxa"/>
            <w:tcBorders>
              <w:top w:val="single" w:sz="10" w:space="0" w:color="000000"/>
              <w:left w:val="single" w:sz="5" w:space="0" w:color="000000"/>
              <w:bottom w:val="single" w:sz="10" w:space="0" w:color="000000"/>
              <w:right w:val="single" w:sz="5" w:space="0" w:color="000000"/>
            </w:tcBorders>
            <w:shd w:val="clear" w:color="auto" w:fill="D8D8D8"/>
          </w:tcPr>
          <w:p w14:paraId="391E9B3C" w14:textId="77777777" w:rsidR="008F6630" w:rsidRDefault="00D625DA">
            <w:pPr>
              <w:spacing w:before="89"/>
              <w:ind w:left="79"/>
              <w:rPr>
                <w:rFonts w:ascii="Arial" w:eastAsia="Arial" w:hAnsi="Arial" w:cs="Arial"/>
                <w:sz w:val="16"/>
                <w:szCs w:val="16"/>
              </w:rPr>
            </w:pPr>
            <w:r>
              <w:rPr>
                <w:rFonts w:ascii="Arial" w:eastAsia="Arial" w:hAnsi="Arial" w:cs="Arial"/>
                <w:sz w:val="16"/>
                <w:szCs w:val="16"/>
              </w:rPr>
              <w:t>Membership</w:t>
            </w:r>
            <w:r>
              <w:rPr>
                <w:rFonts w:ascii="Arial" w:eastAsia="Arial" w:hAnsi="Arial" w:cs="Arial"/>
                <w:spacing w:val="1"/>
                <w:sz w:val="16"/>
                <w:szCs w:val="16"/>
              </w:rPr>
              <w:t xml:space="preserve"> </w:t>
            </w:r>
            <w:r>
              <w:rPr>
                <w:rFonts w:ascii="Arial" w:eastAsia="Arial" w:hAnsi="Arial" w:cs="Arial"/>
                <w:sz w:val="16"/>
                <w:szCs w:val="16"/>
              </w:rPr>
              <w:t>Status</w:t>
            </w:r>
          </w:p>
        </w:tc>
        <w:tc>
          <w:tcPr>
            <w:tcW w:w="3119" w:type="dxa"/>
            <w:tcBorders>
              <w:top w:val="single" w:sz="10" w:space="0" w:color="000000"/>
              <w:left w:val="single" w:sz="5" w:space="0" w:color="000000"/>
              <w:bottom w:val="single" w:sz="10" w:space="0" w:color="000000"/>
              <w:right w:val="single" w:sz="10" w:space="0" w:color="000000"/>
            </w:tcBorders>
            <w:shd w:val="clear" w:color="auto" w:fill="D8D8D8"/>
          </w:tcPr>
          <w:p w14:paraId="66360D3C" w14:textId="77777777" w:rsidR="008F6630" w:rsidRDefault="00D625DA">
            <w:pPr>
              <w:spacing w:before="89"/>
              <w:ind w:left="79"/>
              <w:rPr>
                <w:rFonts w:ascii="Arial" w:eastAsia="Arial" w:hAnsi="Arial" w:cs="Arial"/>
                <w:sz w:val="16"/>
                <w:szCs w:val="16"/>
              </w:rPr>
            </w:pPr>
            <w:r>
              <w:rPr>
                <w:rFonts w:ascii="Arial" w:eastAsia="Arial" w:hAnsi="Arial" w:cs="Arial"/>
                <w:sz w:val="16"/>
                <w:szCs w:val="16"/>
              </w:rPr>
              <w:t>Date Membership Commenced</w:t>
            </w:r>
          </w:p>
        </w:tc>
      </w:tr>
      <w:tr w:rsidR="00666C32" w14:paraId="083CD4A1" w14:textId="77777777" w:rsidTr="00112C06">
        <w:trPr>
          <w:trHeight w:hRule="exact" w:val="6932"/>
        </w:trPr>
        <w:tc>
          <w:tcPr>
            <w:tcW w:w="4111" w:type="dxa"/>
            <w:tcBorders>
              <w:top w:val="single" w:sz="10" w:space="0" w:color="000000"/>
              <w:left w:val="single" w:sz="10" w:space="0" w:color="000000"/>
              <w:bottom w:val="single" w:sz="10" w:space="0" w:color="000000"/>
              <w:right w:val="single" w:sz="5" w:space="0" w:color="000000"/>
            </w:tcBorders>
            <w:shd w:val="clear" w:color="auto" w:fill="auto"/>
          </w:tcPr>
          <w:p w14:paraId="7CD2C1D9" w14:textId="77777777" w:rsidR="007707A0" w:rsidRDefault="007707A0" w:rsidP="007707A0">
            <w:pPr>
              <w:spacing w:before="89"/>
              <w:rPr>
                <w:rFonts w:ascii="Arial" w:eastAsia="Arial" w:hAnsi="Arial" w:cs="Arial"/>
                <w:spacing w:val="1"/>
                <w:sz w:val="16"/>
                <w:szCs w:val="16"/>
              </w:rPr>
            </w:pPr>
          </w:p>
          <w:p w14:paraId="548B6D9B" w14:textId="77777777" w:rsidR="00112C06" w:rsidRDefault="00112C06" w:rsidP="007707A0">
            <w:pPr>
              <w:spacing w:before="89"/>
              <w:rPr>
                <w:rFonts w:ascii="Arial" w:eastAsia="Arial" w:hAnsi="Arial" w:cs="Arial"/>
                <w:spacing w:val="1"/>
                <w:sz w:val="16"/>
                <w:szCs w:val="16"/>
              </w:rPr>
            </w:pPr>
          </w:p>
          <w:p w14:paraId="77287030" w14:textId="77777777" w:rsidR="00112C06" w:rsidRDefault="00112C06" w:rsidP="007707A0">
            <w:pPr>
              <w:spacing w:before="89"/>
              <w:rPr>
                <w:rFonts w:ascii="Arial" w:eastAsia="Arial" w:hAnsi="Arial" w:cs="Arial"/>
                <w:spacing w:val="1"/>
                <w:sz w:val="16"/>
                <w:szCs w:val="16"/>
              </w:rPr>
            </w:pPr>
          </w:p>
          <w:p w14:paraId="68F2109A" w14:textId="77777777" w:rsidR="00112C06" w:rsidRDefault="00112C06" w:rsidP="007707A0">
            <w:pPr>
              <w:spacing w:before="89"/>
              <w:rPr>
                <w:rFonts w:ascii="Arial" w:eastAsia="Arial" w:hAnsi="Arial" w:cs="Arial"/>
                <w:spacing w:val="1"/>
                <w:sz w:val="16"/>
                <w:szCs w:val="16"/>
              </w:rPr>
            </w:pPr>
          </w:p>
          <w:p w14:paraId="5D82FD4B" w14:textId="77777777" w:rsidR="00112C06" w:rsidRDefault="00112C06" w:rsidP="007707A0">
            <w:pPr>
              <w:spacing w:before="89"/>
              <w:rPr>
                <w:rFonts w:ascii="Arial" w:eastAsia="Arial" w:hAnsi="Arial" w:cs="Arial"/>
                <w:spacing w:val="1"/>
                <w:sz w:val="16"/>
                <w:szCs w:val="16"/>
              </w:rPr>
            </w:pPr>
          </w:p>
          <w:p w14:paraId="6E964737" w14:textId="77777777" w:rsidR="00112C06" w:rsidRDefault="00112C06" w:rsidP="007707A0">
            <w:pPr>
              <w:spacing w:before="89"/>
              <w:rPr>
                <w:rFonts w:ascii="Arial" w:eastAsia="Arial" w:hAnsi="Arial" w:cs="Arial"/>
                <w:spacing w:val="1"/>
                <w:sz w:val="16"/>
                <w:szCs w:val="16"/>
              </w:rPr>
            </w:pPr>
          </w:p>
          <w:p w14:paraId="570C518B" w14:textId="77777777" w:rsidR="00112C06" w:rsidRDefault="00112C06" w:rsidP="007707A0">
            <w:pPr>
              <w:spacing w:before="89"/>
              <w:rPr>
                <w:rFonts w:ascii="Arial" w:eastAsia="Arial" w:hAnsi="Arial" w:cs="Arial"/>
                <w:spacing w:val="1"/>
                <w:sz w:val="16"/>
                <w:szCs w:val="16"/>
              </w:rPr>
            </w:pPr>
          </w:p>
          <w:p w14:paraId="57A50CC3" w14:textId="77777777" w:rsidR="00112C06" w:rsidRDefault="00112C06" w:rsidP="007707A0">
            <w:pPr>
              <w:spacing w:before="89"/>
              <w:rPr>
                <w:rFonts w:ascii="Arial" w:eastAsia="Arial" w:hAnsi="Arial" w:cs="Arial"/>
                <w:spacing w:val="1"/>
                <w:sz w:val="16"/>
                <w:szCs w:val="16"/>
              </w:rPr>
            </w:pPr>
          </w:p>
          <w:p w14:paraId="5AEC0893" w14:textId="77777777" w:rsidR="00112C06" w:rsidRDefault="00112C06" w:rsidP="007707A0">
            <w:pPr>
              <w:spacing w:before="89"/>
              <w:rPr>
                <w:rFonts w:ascii="Arial" w:eastAsia="Arial" w:hAnsi="Arial" w:cs="Arial"/>
                <w:spacing w:val="1"/>
                <w:sz w:val="16"/>
                <w:szCs w:val="16"/>
              </w:rPr>
            </w:pPr>
          </w:p>
          <w:p w14:paraId="428D13BF" w14:textId="77777777" w:rsidR="00112C06" w:rsidRDefault="00112C06" w:rsidP="007707A0">
            <w:pPr>
              <w:spacing w:before="89"/>
              <w:rPr>
                <w:rFonts w:ascii="Arial" w:eastAsia="Arial" w:hAnsi="Arial" w:cs="Arial"/>
                <w:spacing w:val="1"/>
                <w:sz w:val="16"/>
                <w:szCs w:val="16"/>
              </w:rPr>
            </w:pPr>
          </w:p>
          <w:p w14:paraId="34D92EE6" w14:textId="77777777" w:rsidR="00112C06" w:rsidRDefault="00112C06" w:rsidP="007707A0">
            <w:pPr>
              <w:spacing w:before="89"/>
              <w:rPr>
                <w:rFonts w:ascii="Arial" w:eastAsia="Arial" w:hAnsi="Arial" w:cs="Arial"/>
                <w:spacing w:val="1"/>
                <w:sz w:val="16"/>
                <w:szCs w:val="16"/>
              </w:rPr>
            </w:pPr>
          </w:p>
          <w:p w14:paraId="294BF9AD" w14:textId="77777777" w:rsidR="00112C06" w:rsidRDefault="00112C06" w:rsidP="007707A0">
            <w:pPr>
              <w:spacing w:before="89"/>
              <w:rPr>
                <w:rFonts w:ascii="Arial" w:eastAsia="Arial" w:hAnsi="Arial" w:cs="Arial"/>
                <w:spacing w:val="1"/>
                <w:sz w:val="16"/>
                <w:szCs w:val="16"/>
              </w:rPr>
            </w:pPr>
          </w:p>
          <w:p w14:paraId="7FDE117E" w14:textId="77777777" w:rsidR="00112C06" w:rsidRDefault="00112C06" w:rsidP="007707A0">
            <w:pPr>
              <w:spacing w:before="89"/>
              <w:rPr>
                <w:rFonts w:ascii="Arial" w:eastAsia="Arial" w:hAnsi="Arial" w:cs="Arial"/>
                <w:spacing w:val="1"/>
                <w:sz w:val="16"/>
                <w:szCs w:val="16"/>
              </w:rPr>
            </w:pPr>
          </w:p>
          <w:p w14:paraId="35BF7978" w14:textId="77777777" w:rsidR="00112C06" w:rsidRDefault="00112C06" w:rsidP="007707A0">
            <w:pPr>
              <w:spacing w:before="89"/>
              <w:rPr>
                <w:rFonts w:ascii="Arial" w:eastAsia="Arial" w:hAnsi="Arial" w:cs="Arial"/>
                <w:spacing w:val="1"/>
                <w:sz w:val="16"/>
                <w:szCs w:val="16"/>
              </w:rPr>
            </w:pPr>
          </w:p>
          <w:p w14:paraId="5CCE1632" w14:textId="77777777" w:rsidR="00112C06" w:rsidRDefault="00112C06" w:rsidP="007707A0">
            <w:pPr>
              <w:spacing w:before="89"/>
              <w:rPr>
                <w:rFonts w:ascii="Arial" w:eastAsia="Arial" w:hAnsi="Arial" w:cs="Arial"/>
                <w:spacing w:val="1"/>
                <w:sz w:val="16"/>
                <w:szCs w:val="16"/>
              </w:rPr>
            </w:pPr>
          </w:p>
          <w:p w14:paraId="68C9E547" w14:textId="77777777" w:rsidR="00112C06" w:rsidRDefault="00112C06" w:rsidP="007707A0">
            <w:pPr>
              <w:spacing w:before="89"/>
              <w:rPr>
                <w:rFonts w:ascii="Arial" w:eastAsia="Arial" w:hAnsi="Arial" w:cs="Arial"/>
                <w:spacing w:val="1"/>
                <w:sz w:val="16"/>
                <w:szCs w:val="16"/>
              </w:rPr>
            </w:pPr>
          </w:p>
          <w:p w14:paraId="21A2CE11" w14:textId="77777777" w:rsidR="00112C06" w:rsidRDefault="00112C06" w:rsidP="007707A0">
            <w:pPr>
              <w:spacing w:before="89"/>
              <w:rPr>
                <w:rFonts w:ascii="Arial" w:eastAsia="Arial" w:hAnsi="Arial" w:cs="Arial"/>
                <w:spacing w:val="1"/>
                <w:sz w:val="16"/>
                <w:szCs w:val="16"/>
              </w:rPr>
            </w:pPr>
          </w:p>
          <w:p w14:paraId="0018D7AA" w14:textId="77777777" w:rsidR="00112C06" w:rsidRDefault="00112C06" w:rsidP="007707A0">
            <w:pPr>
              <w:spacing w:before="89"/>
              <w:rPr>
                <w:rFonts w:ascii="Arial" w:eastAsia="Arial" w:hAnsi="Arial" w:cs="Arial"/>
                <w:spacing w:val="1"/>
                <w:sz w:val="16"/>
                <w:szCs w:val="16"/>
              </w:rPr>
            </w:pPr>
          </w:p>
          <w:p w14:paraId="7388125E" w14:textId="77777777" w:rsidR="00112C06" w:rsidRDefault="00112C06" w:rsidP="007707A0">
            <w:pPr>
              <w:spacing w:before="89"/>
              <w:rPr>
                <w:rFonts w:ascii="Arial" w:eastAsia="Arial" w:hAnsi="Arial" w:cs="Arial"/>
                <w:spacing w:val="1"/>
                <w:sz w:val="16"/>
                <w:szCs w:val="16"/>
              </w:rPr>
            </w:pPr>
          </w:p>
          <w:p w14:paraId="10898323" w14:textId="77777777" w:rsidR="00112C06" w:rsidRDefault="00112C06" w:rsidP="007707A0">
            <w:pPr>
              <w:spacing w:before="89"/>
              <w:rPr>
                <w:rFonts w:ascii="Arial" w:eastAsia="Arial" w:hAnsi="Arial" w:cs="Arial"/>
                <w:spacing w:val="1"/>
                <w:sz w:val="16"/>
                <w:szCs w:val="16"/>
              </w:rPr>
            </w:pPr>
          </w:p>
          <w:p w14:paraId="5B41F6CE" w14:textId="77777777" w:rsidR="00112C06" w:rsidRDefault="00112C06" w:rsidP="007707A0">
            <w:pPr>
              <w:spacing w:before="89"/>
              <w:rPr>
                <w:rFonts w:ascii="Arial" w:eastAsia="Arial" w:hAnsi="Arial" w:cs="Arial"/>
                <w:spacing w:val="1"/>
                <w:sz w:val="16"/>
                <w:szCs w:val="16"/>
              </w:rPr>
            </w:pPr>
          </w:p>
          <w:p w14:paraId="5CA686A9" w14:textId="77777777" w:rsidR="00112C06" w:rsidRDefault="00112C06" w:rsidP="007707A0">
            <w:pPr>
              <w:spacing w:before="89"/>
              <w:rPr>
                <w:rFonts w:ascii="Arial" w:eastAsia="Arial" w:hAnsi="Arial" w:cs="Arial"/>
                <w:spacing w:val="1"/>
                <w:sz w:val="16"/>
                <w:szCs w:val="16"/>
              </w:rPr>
            </w:pPr>
          </w:p>
          <w:p w14:paraId="0C3E00EC" w14:textId="0CA62357" w:rsidR="00112C06" w:rsidRDefault="00112C06" w:rsidP="007707A0">
            <w:pPr>
              <w:spacing w:before="89"/>
              <w:rPr>
                <w:rFonts w:ascii="Arial" w:eastAsia="Arial" w:hAnsi="Arial" w:cs="Arial"/>
                <w:spacing w:val="1"/>
                <w:sz w:val="16"/>
                <w:szCs w:val="16"/>
              </w:rPr>
            </w:pPr>
          </w:p>
        </w:tc>
        <w:tc>
          <w:tcPr>
            <w:tcW w:w="3260" w:type="dxa"/>
            <w:tcBorders>
              <w:top w:val="single" w:sz="10" w:space="0" w:color="000000"/>
              <w:left w:val="single" w:sz="5" w:space="0" w:color="000000"/>
              <w:bottom w:val="single" w:sz="10" w:space="0" w:color="000000"/>
              <w:right w:val="single" w:sz="5" w:space="0" w:color="000000"/>
            </w:tcBorders>
            <w:shd w:val="clear" w:color="auto" w:fill="auto"/>
          </w:tcPr>
          <w:p w14:paraId="41B6200C" w14:textId="77777777" w:rsidR="00666C32" w:rsidRDefault="00666C32">
            <w:pPr>
              <w:spacing w:before="89"/>
              <w:ind w:left="79"/>
              <w:rPr>
                <w:rFonts w:ascii="Arial" w:eastAsia="Arial" w:hAnsi="Arial" w:cs="Arial"/>
                <w:sz w:val="16"/>
                <w:szCs w:val="16"/>
              </w:rPr>
            </w:pPr>
          </w:p>
        </w:tc>
        <w:tc>
          <w:tcPr>
            <w:tcW w:w="3119" w:type="dxa"/>
            <w:tcBorders>
              <w:top w:val="single" w:sz="10" w:space="0" w:color="000000"/>
              <w:left w:val="single" w:sz="5" w:space="0" w:color="000000"/>
              <w:bottom w:val="single" w:sz="10" w:space="0" w:color="000000"/>
              <w:right w:val="single" w:sz="10" w:space="0" w:color="000000"/>
            </w:tcBorders>
            <w:shd w:val="clear" w:color="auto" w:fill="auto"/>
          </w:tcPr>
          <w:p w14:paraId="02F83CB0" w14:textId="77777777" w:rsidR="00666C32" w:rsidRDefault="00666C32">
            <w:pPr>
              <w:spacing w:before="89"/>
              <w:ind w:left="79"/>
              <w:rPr>
                <w:rFonts w:ascii="Arial" w:eastAsia="Arial" w:hAnsi="Arial" w:cs="Arial"/>
                <w:sz w:val="16"/>
                <w:szCs w:val="16"/>
              </w:rPr>
            </w:pPr>
          </w:p>
        </w:tc>
      </w:tr>
    </w:tbl>
    <w:p w14:paraId="01D778A4" w14:textId="0EE5E262" w:rsidR="00112C06" w:rsidRDefault="00112C06">
      <w:pPr>
        <w:spacing w:before="1" w:line="180" w:lineRule="exact"/>
        <w:rPr>
          <w:sz w:val="18"/>
          <w:szCs w:val="18"/>
        </w:rPr>
      </w:pPr>
    </w:p>
    <w:p w14:paraId="242A8240" w14:textId="0DD39104" w:rsidR="00112C06" w:rsidRDefault="00112C06">
      <w:pPr>
        <w:spacing w:before="1" w:line="180" w:lineRule="exact"/>
        <w:rPr>
          <w:sz w:val="18"/>
          <w:szCs w:val="18"/>
        </w:rPr>
      </w:pPr>
    </w:p>
    <w:p w14:paraId="086F1009" w14:textId="27C6EAFC" w:rsidR="00112C06" w:rsidRDefault="00112C06">
      <w:pPr>
        <w:spacing w:before="1" w:line="180" w:lineRule="exact"/>
        <w:rPr>
          <w:sz w:val="18"/>
          <w:szCs w:val="18"/>
        </w:rPr>
      </w:pPr>
    </w:p>
    <w:p w14:paraId="1531847D" w14:textId="27B47911" w:rsidR="00112C06" w:rsidRDefault="00112C06">
      <w:pPr>
        <w:spacing w:before="1" w:line="180" w:lineRule="exact"/>
        <w:rPr>
          <w:sz w:val="18"/>
          <w:szCs w:val="18"/>
        </w:rPr>
      </w:pPr>
    </w:p>
    <w:p w14:paraId="3A54252D" w14:textId="784932FD" w:rsidR="00112C06" w:rsidRDefault="00112C06">
      <w:pPr>
        <w:spacing w:before="1" w:line="180" w:lineRule="exact"/>
        <w:rPr>
          <w:sz w:val="18"/>
          <w:szCs w:val="18"/>
        </w:rPr>
      </w:pPr>
    </w:p>
    <w:p w14:paraId="609A22CE" w14:textId="77777777" w:rsidR="00112C06" w:rsidRDefault="00112C06">
      <w:pPr>
        <w:spacing w:before="1" w:line="180" w:lineRule="exact"/>
        <w:rPr>
          <w:sz w:val="18"/>
          <w:szCs w:val="18"/>
        </w:rPr>
      </w:pPr>
    </w:p>
    <w:p w14:paraId="66288AFD" w14:textId="77777777" w:rsidR="00427314" w:rsidRDefault="00427314">
      <w:pPr>
        <w:spacing w:before="1" w:line="180" w:lineRule="exact"/>
        <w:rPr>
          <w:sz w:val="18"/>
          <w:szCs w:val="18"/>
        </w:rPr>
      </w:pPr>
    </w:p>
    <w:p w14:paraId="3C6902AC" w14:textId="77777777" w:rsidR="00427314" w:rsidRDefault="00427314">
      <w:pPr>
        <w:spacing w:before="1" w:line="180" w:lineRule="exact"/>
        <w:rPr>
          <w:sz w:val="18"/>
          <w:szCs w:val="18"/>
        </w:rPr>
      </w:pPr>
    </w:p>
    <w:p w14:paraId="6DD7839A" w14:textId="77777777" w:rsidR="00112C06" w:rsidRDefault="00112C06" w:rsidP="00112C06">
      <w:pPr>
        <w:tabs>
          <w:tab w:val="left" w:pos="3675"/>
        </w:tabs>
        <w:spacing w:before="1" w:line="180" w:lineRule="exact"/>
        <w:rPr>
          <w:sz w:val="18"/>
          <w:szCs w:val="18"/>
        </w:rPr>
      </w:pPr>
    </w:p>
    <w:tbl>
      <w:tblPr>
        <w:tblW w:w="105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25"/>
      </w:tblGrid>
      <w:tr w:rsidR="00427314" w14:paraId="0194321C" w14:textId="77777777" w:rsidTr="00EF0239">
        <w:trPr>
          <w:trHeight w:val="2073"/>
        </w:trPr>
        <w:tc>
          <w:tcPr>
            <w:tcW w:w="10525" w:type="dxa"/>
            <w:shd w:val="clear" w:color="auto" w:fill="D9D9D9" w:themeFill="background1" w:themeFillShade="D9"/>
          </w:tcPr>
          <w:p w14:paraId="3489CB48" w14:textId="77777777" w:rsidR="00427314" w:rsidRDefault="00427314" w:rsidP="00427314">
            <w:pPr>
              <w:spacing w:before="1" w:line="180" w:lineRule="exact"/>
              <w:rPr>
                <w:rFonts w:ascii="Arial" w:hAnsi="Arial" w:cs="Arial"/>
                <w:sz w:val="18"/>
                <w:szCs w:val="18"/>
              </w:rPr>
            </w:pPr>
          </w:p>
          <w:p w14:paraId="254852E3" w14:textId="77777777" w:rsidR="00427314" w:rsidRDefault="00427314" w:rsidP="00427314">
            <w:pPr>
              <w:spacing w:before="1" w:line="180" w:lineRule="exact"/>
              <w:rPr>
                <w:rFonts w:ascii="Arial" w:hAnsi="Arial" w:cs="Arial"/>
                <w:b/>
                <w:sz w:val="16"/>
                <w:szCs w:val="16"/>
              </w:rPr>
            </w:pPr>
            <w:r w:rsidRPr="00427314">
              <w:rPr>
                <w:rFonts w:ascii="Arial" w:hAnsi="Arial" w:cs="Arial"/>
                <w:b/>
                <w:sz w:val="16"/>
                <w:szCs w:val="16"/>
              </w:rPr>
              <w:t>Supporting Statement</w:t>
            </w:r>
          </w:p>
          <w:p w14:paraId="62A09E1D" w14:textId="77777777" w:rsidR="00427314" w:rsidRDefault="00427314" w:rsidP="00427314">
            <w:pPr>
              <w:spacing w:before="1" w:line="180" w:lineRule="exact"/>
              <w:rPr>
                <w:rFonts w:ascii="Arial" w:hAnsi="Arial" w:cs="Arial"/>
                <w:b/>
                <w:sz w:val="16"/>
                <w:szCs w:val="16"/>
              </w:rPr>
            </w:pPr>
          </w:p>
          <w:p w14:paraId="46DE9B99" w14:textId="77777777" w:rsidR="00427314" w:rsidRDefault="00427314" w:rsidP="00427314">
            <w:pPr>
              <w:spacing w:before="1" w:line="180" w:lineRule="exact"/>
              <w:rPr>
                <w:rFonts w:ascii="Arial" w:hAnsi="Arial" w:cs="Arial"/>
                <w:sz w:val="16"/>
                <w:szCs w:val="16"/>
              </w:rPr>
            </w:pPr>
            <w:r>
              <w:rPr>
                <w:rFonts w:ascii="Arial" w:hAnsi="Arial" w:cs="Arial"/>
                <w:sz w:val="16"/>
                <w:szCs w:val="16"/>
              </w:rPr>
              <w:t xml:space="preserve">You are invited to provide further information in support of your application.  Please refer to the job specification for the post and also </w:t>
            </w:r>
          </w:p>
          <w:p w14:paraId="650406FC" w14:textId="77777777" w:rsidR="00DD7A5B" w:rsidRDefault="00DD7A5B" w:rsidP="00427314">
            <w:pPr>
              <w:spacing w:before="1" w:line="180" w:lineRule="exact"/>
              <w:rPr>
                <w:rFonts w:ascii="Arial" w:hAnsi="Arial" w:cs="Arial"/>
                <w:sz w:val="16"/>
                <w:szCs w:val="16"/>
              </w:rPr>
            </w:pPr>
            <w:r>
              <w:rPr>
                <w:rFonts w:ascii="Arial" w:hAnsi="Arial" w:cs="Arial"/>
                <w:sz w:val="16"/>
                <w:szCs w:val="16"/>
              </w:rPr>
              <w:t>Include:</w:t>
            </w:r>
          </w:p>
          <w:p w14:paraId="668CD98C" w14:textId="77777777" w:rsidR="00DD7A5B" w:rsidRDefault="00DD7A5B" w:rsidP="00427314">
            <w:pPr>
              <w:spacing w:before="1" w:line="180" w:lineRule="exact"/>
              <w:rPr>
                <w:rFonts w:ascii="Arial" w:hAnsi="Arial" w:cs="Arial"/>
                <w:sz w:val="16"/>
                <w:szCs w:val="16"/>
              </w:rPr>
            </w:pPr>
          </w:p>
          <w:p w14:paraId="4482AE32" w14:textId="77777777" w:rsidR="00DD7A5B" w:rsidRDefault="00DD7A5B" w:rsidP="00DD7A5B">
            <w:pPr>
              <w:pStyle w:val="ListParagraph"/>
              <w:numPr>
                <w:ilvl w:val="0"/>
                <w:numId w:val="2"/>
              </w:numPr>
              <w:spacing w:before="1" w:line="180" w:lineRule="exact"/>
              <w:rPr>
                <w:rFonts w:ascii="Arial" w:hAnsi="Arial" w:cs="Arial"/>
                <w:sz w:val="16"/>
                <w:szCs w:val="16"/>
              </w:rPr>
            </w:pPr>
            <w:r>
              <w:rPr>
                <w:rFonts w:ascii="Arial" w:hAnsi="Arial" w:cs="Arial"/>
                <w:sz w:val="16"/>
                <w:szCs w:val="16"/>
              </w:rPr>
              <w:t>The reasons why you are applying for this post;</w:t>
            </w:r>
          </w:p>
          <w:p w14:paraId="646181F0" w14:textId="77777777" w:rsidR="00DD7A5B" w:rsidRDefault="00DD7A5B" w:rsidP="00DD7A5B">
            <w:pPr>
              <w:pStyle w:val="ListParagraph"/>
              <w:numPr>
                <w:ilvl w:val="0"/>
                <w:numId w:val="2"/>
              </w:numPr>
              <w:spacing w:before="1" w:line="180" w:lineRule="exact"/>
              <w:rPr>
                <w:rFonts w:ascii="Arial" w:hAnsi="Arial" w:cs="Arial"/>
                <w:sz w:val="16"/>
                <w:szCs w:val="16"/>
              </w:rPr>
            </w:pPr>
            <w:r>
              <w:rPr>
                <w:rFonts w:ascii="Arial" w:hAnsi="Arial" w:cs="Arial"/>
                <w:sz w:val="16"/>
                <w:szCs w:val="16"/>
              </w:rPr>
              <w:t>The personal qualities and experience that you feel are relevant to your suitability for the post;</w:t>
            </w:r>
          </w:p>
          <w:p w14:paraId="0BC2C2DC" w14:textId="77777777" w:rsidR="00DD7A5B" w:rsidRDefault="00DD7A5B" w:rsidP="00DD7A5B">
            <w:pPr>
              <w:pStyle w:val="ListParagraph"/>
              <w:numPr>
                <w:ilvl w:val="0"/>
                <w:numId w:val="2"/>
              </w:numPr>
              <w:spacing w:before="1" w:line="180" w:lineRule="exact"/>
              <w:rPr>
                <w:rFonts w:ascii="Arial" w:hAnsi="Arial" w:cs="Arial"/>
                <w:sz w:val="16"/>
                <w:szCs w:val="16"/>
              </w:rPr>
            </w:pPr>
            <w:r>
              <w:rPr>
                <w:rFonts w:ascii="Arial" w:hAnsi="Arial" w:cs="Arial"/>
                <w:sz w:val="16"/>
                <w:szCs w:val="16"/>
              </w:rPr>
              <w:t>Key responsibilities and achievements in your present or most recent job which are relevant to this application</w:t>
            </w:r>
          </w:p>
          <w:p w14:paraId="06DA58FA" w14:textId="794FB014" w:rsidR="00DD7A5B" w:rsidRPr="00112C06" w:rsidRDefault="00DD7A5B" w:rsidP="00427314">
            <w:pPr>
              <w:pStyle w:val="ListParagraph"/>
              <w:numPr>
                <w:ilvl w:val="0"/>
                <w:numId w:val="2"/>
              </w:numPr>
              <w:spacing w:before="1" w:line="180" w:lineRule="exact"/>
              <w:rPr>
                <w:rFonts w:ascii="Arial" w:hAnsi="Arial" w:cs="Arial"/>
                <w:sz w:val="16"/>
                <w:szCs w:val="16"/>
              </w:rPr>
            </w:pPr>
            <w:r>
              <w:rPr>
                <w:rFonts w:ascii="Arial" w:hAnsi="Arial" w:cs="Arial"/>
                <w:sz w:val="16"/>
                <w:szCs w:val="16"/>
              </w:rPr>
              <w:t>Career aims and aspirations</w:t>
            </w:r>
          </w:p>
        </w:tc>
      </w:tr>
      <w:tr w:rsidR="00112C06" w14:paraId="284AAF05" w14:textId="77777777" w:rsidTr="00112C06">
        <w:trPr>
          <w:trHeight w:val="2073"/>
        </w:trPr>
        <w:tc>
          <w:tcPr>
            <w:tcW w:w="10525" w:type="dxa"/>
            <w:shd w:val="clear" w:color="auto" w:fill="auto"/>
          </w:tcPr>
          <w:p w14:paraId="47C8DB8D" w14:textId="77777777" w:rsidR="00112C06" w:rsidRDefault="00112C06" w:rsidP="00427314">
            <w:pPr>
              <w:spacing w:before="1" w:line="180" w:lineRule="exact"/>
              <w:rPr>
                <w:rFonts w:ascii="Arial" w:hAnsi="Arial" w:cs="Arial"/>
                <w:sz w:val="18"/>
                <w:szCs w:val="18"/>
              </w:rPr>
            </w:pPr>
          </w:p>
          <w:p w14:paraId="0E9EC762" w14:textId="77777777" w:rsidR="00112C06" w:rsidRDefault="00112C06" w:rsidP="00427314">
            <w:pPr>
              <w:spacing w:before="1" w:line="180" w:lineRule="exact"/>
              <w:rPr>
                <w:rFonts w:ascii="Arial" w:hAnsi="Arial" w:cs="Arial"/>
                <w:sz w:val="18"/>
                <w:szCs w:val="18"/>
              </w:rPr>
            </w:pPr>
          </w:p>
          <w:p w14:paraId="31050A0B" w14:textId="77777777" w:rsidR="00112C06" w:rsidRDefault="00112C06" w:rsidP="00427314">
            <w:pPr>
              <w:spacing w:before="1" w:line="180" w:lineRule="exact"/>
              <w:rPr>
                <w:rFonts w:ascii="Arial" w:hAnsi="Arial" w:cs="Arial"/>
                <w:sz w:val="18"/>
                <w:szCs w:val="18"/>
              </w:rPr>
            </w:pPr>
          </w:p>
          <w:p w14:paraId="3F297CDE" w14:textId="77777777" w:rsidR="00112C06" w:rsidRDefault="00112C06" w:rsidP="00427314">
            <w:pPr>
              <w:spacing w:before="1" w:line="180" w:lineRule="exact"/>
              <w:rPr>
                <w:rFonts w:ascii="Arial" w:hAnsi="Arial" w:cs="Arial"/>
                <w:sz w:val="18"/>
                <w:szCs w:val="18"/>
              </w:rPr>
            </w:pPr>
          </w:p>
          <w:p w14:paraId="0D45282D" w14:textId="77777777" w:rsidR="00112C06" w:rsidRDefault="00112C06" w:rsidP="00427314">
            <w:pPr>
              <w:spacing w:before="1" w:line="180" w:lineRule="exact"/>
              <w:rPr>
                <w:rFonts w:ascii="Arial" w:hAnsi="Arial" w:cs="Arial"/>
                <w:sz w:val="18"/>
                <w:szCs w:val="18"/>
              </w:rPr>
            </w:pPr>
          </w:p>
          <w:p w14:paraId="24D9F0B5" w14:textId="77777777" w:rsidR="00112C06" w:rsidRDefault="00112C06" w:rsidP="00427314">
            <w:pPr>
              <w:spacing w:before="1" w:line="180" w:lineRule="exact"/>
              <w:rPr>
                <w:rFonts w:ascii="Arial" w:hAnsi="Arial" w:cs="Arial"/>
                <w:sz w:val="18"/>
                <w:szCs w:val="18"/>
              </w:rPr>
            </w:pPr>
          </w:p>
          <w:p w14:paraId="49B662E1" w14:textId="77777777" w:rsidR="00112C06" w:rsidRDefault="00112C06" w:rsidP="00427314">
            <w:pPr>
              <w:spacing w:before="1" w:line="180" w:lineRule="exact"/>
              <w:rPr>
                <w:rFonts w:ascii="Arial" w:hAnsi="Arial" w:cs="Arial"/>
                <w:sz w:val="18"/>
                <w:szCs w:val="18"/>
              </w:rPr>
            </w:pPr>
          </w:p>
          <w:p w14:paraId="07773195" w14:textId="77777777" w:rsidR="00112C06" w:rsidRDefault="00112C06" w:rsidP="00427314">
            <w:pPr>
              <w:spacing w:before="1" w:line="180" w:lineRule="exact"/>
              <w:rPr>
                <w:rFonts w:ascii="Arial" w:hAnsi="Arial" w:cs="Arial"/>
                <w:sz w:val="18"/>
                <w:szCs w:val="18"/>
              </w:rPr>
            </w:pPr>
          </w:p>
          <w:p w14:paraId="1409173A" w14:textId="77777777" w:rsidR="00112C06" w:rsidRDefault="00112C06" w:rsidP="00427314">
            <w:pPr>
              <w:spacing w:before="1" w:line="180" w:lineRule="exact"/>
              <w:rPr>
                <w:rFonts w:ascii="Arial" w:hAnsi="Arial" w:cs="Arial"/>
                <w:sz w:val="18"/>
                <w:szCs w:val="18"/>
              </w:rPr>
            </w:pPr>
          </w:p>
          <w:p w14:paraId="38E30647" w14:textId="77777777" w:rsidR="00112C06" w:rsidRDefault="00112C06" w:rsidP="00427314">
            <w:pPr>
              <w:spacing w:before="1" w:line="180" w:lineRule="exact"/>
              <w:rPr>
                <w:rFonts w:ascii="Arial" w:hAnsi="Arial" w:cs="Arial"/>
                <w:sz w:val="18"/>
                <w:szCs w:val="18"/>
              </w:rPr>
            </w:pPr>
          </w:p>
          <w:p w14:paraId="2C3FF62D" w14:textId="77777777" w:rsidR="00112C06" w:rsidRDefault="00112C06" w:rsidP="00427314">
            <w:pPr>
              <w:spacing w:before="1" w:line="180" w:lineRule="exact"/>
              <w:rPr>
                <w:rFonts w:ascii="Arial" w:hAnsi="Arial" w:cs="Arial"/>
                <w:sz w:val="18"/>
                <w:szCs w:val="18"/>
              </w:rPr>
            </w:pPr>
          </w:p>
          <w:p w14:paraId="576DC594" w14:textId="77777777" w:rsidR="00112C06" w:rsidRDefault="00112C06" w:rsidP="00427314">
            <w:pPr>
              <w:spacing w:before="1" w:line="180" w:lineRule="exact"/>
              <w:rPr>
                <w:rFonts w:ascii="Arial" w:hAnsi="Arial" w:cs="Arial"/>
                <w:sz w:val="18"/>
                <w:szCs w:val="18"/>
              </w:rPr>
            </w:pPr>
          </w:p>
          <w:p w14:paraId="5626315B" w14:textId="77777777" w:rsidR="00112C06" w:rsidRDefault="00112C06" w:rsidP="00427314">
            <w:pPr>
              <w:spacing w:before="1" w:line="180" w:lineRule="exact"/>
              <w:rPr>
                <w:rFonts w:ascii="Arial" w:hAnsi="Arial" w:cs="Arial"/>
                <w:sz w:val="18"/>
                <w:szCs w:val="18"/>
              </w:rPr>
            </w:pPr>
          </w:p>
          <w:p w14:paraId="4A5C6BD3" w14:textId="77777777" w:rsidR="00112C06" w:rsidRDefault="00112C06" w:rsidP="00427314">
            <w:pPr>
              <w:spacing w:before="1" w:line="180" w:lineRule="exact"/>
              <w:rPr>
                <w:rFonts w:ascii="Arial" w:hAnsi="Arial" w:cs="Arial"/>
                <w:sz w:val="18"/>
                <w:szCs w:val="18"/>
              </w:rPr>
            </w:pPr>
          </w:p>
          <w:p w14:paraId="0907B308" w14:textId="77777777" w:rsidR="00112C06" w:rsidRDefault="00112C06" w:rsidP="00427314">
            <w:pPr>
              <w:spacing w:before="1" w:line="180" w:lineRule="exact"/>
              <w:rPr>
                <w:rFonts w:ascii="Arial" w:hAnsi="Arial" w:cs="Arial"/>
                <w:sz w:val="18"/>
                <w:szCs w:val="18"/>
              </w:rPr>
            </w:pPr>
          </w:p>
          <w:p w14:paraId="53BACC0C" w14:textId="77777777" w:rsidR="00112C06" w:rsidRDefault="00112C06" w:rsidP="00427314">
            <w:pPr>
              <w:spacing w:before="1" w:line="180" w:lineRule="exact"/>
              <w:rPr>
                <w:rFonts w:ascii="Arial" w:hAnsi="Arial" w:cs="Arial"/>
                <w:sz w:val="18"/>
                <w:szCs w:val="18"/>
              </w:rPr>
            </w:pPr>
          </w:p>
          <w:p w14:paraId="774DE4D1" w14:textId="77777777" w:rsidR="00112C06" w:rsidRDefault="00112C06" w:rsidP="00427314">
            <w:pPr>
              <w:spacing w:before="1" w:line="180" w:lineRule="exact"/>
              <w:rPr>
                <w:rFonts w:ascii="Arial" w:hAnsi="Arial" w:cs="Arial"/>
                <w:sz w:val="18"/>
                <w:szCs w:val="18"/>
              </w:rPr>
            </w:pPr>
          </w:p>
          <w:p w14:paraId="55277083" w14:textId="77777777" w:rsidR="00112C06" w:rsidRDefault="00112C06" w:rsidP="00427314">
            <w:pPr>
              <w:spacing w:before="1" w:line="180" w:lineRule="exact"/>
              <w:rPr>
                <w:rFonts w:ascii="Arial" w:hAnsi="Arial" w:cs="Arial"/>
                <w:sz w:val="18"/>
                <w:szCs w:val="18"/>
              </w:rPr>
            </w:pPr>
          </w:p>
          <w:p w14:paraId="560EB2E1" w14:textId="77777777" w:rsidR="00112C06" w:rsidRDefault="00112C06" w:rsidP="00427314">
            <w:pPr>
              <w:spacing w:before="1" w:line="180" w:lineRule="exact"/>
              <w:rPr>
                <w:rFonts w:ascii="Arial" w:hAnsi="Arial" w:cs="Arial"/>
                <w:sz w:val="18"/>
                <w:szCs w:val="18"/>
              </w:rPr>
            </w:pPr>
          </w:p>
          <w:p w14:paraId="1EFD1DA1" w14:textId="77777777" w:rsidR="00112C06" w:rsidRDefault="00112C06" w:rsidP="00427314">
            <w:pPr>
              <w:spacing w:before="1" w:line="180" w:lineRule="exact"/>
              <w:rPr>
                <w:rFonts w:ascii="Arial" w:hAnsi="Arial" w:cs="Arial"/>
                <w:sz w:val="18"/>
                <w:szCs w:val="18"/>
              </w:rPr>
            </w:pPr>
          </w:p>
          <w:p w14:paraId="452BBFDA" w14:textId="77777777" w:rsidR="00112C06" w:rsidRDefault="00112C06" w:rsidP="00427314">
            <w:pPr>
              <w:spacing w:before="1" w:line="180" w:lineRule="exact"/>
              <w:rPr>
                <w:rFonts w:ascii="Arial" w:hAnsi="Arial" w:cs="Arial"/>
                <w:sz w:val="18"/>
                <w:szCs w:val="18"/>
              </w:rPr>
            </w:pPr>
          </w:p>
          <w:p w14:paraId="56FC8699" w14:textId="77777777" w:rsidR="00112C06" w:rsidRDefault="00112C06" w:rsidP="00427314">
            <w:pPr>
              <w:spacing w:before="1" w:line="180" w:lineRule="exact"/>
              <w:rPr>
                <w:rFonts w:ascii="Arial" w:hAnsi="Arial" w:cs="Arial"/>
                <w:sz w:val="18"/>
                <w:szCs w:val="18"/>
              </w:rPr>
            </w:pPr>
          </w:p>
          <w:p w14:paraId="7DAB2CF4" w14:textId="77777777" w:rsidR="00112C06" w:rsidRDefault="00112C06" w:rsidP="00427314">
            <w:pPr>
              <w:spacing w:before="1" w:line="180" w:lineRule="exact"/>
              <w:rPr>
                <w:rFonts w:ascii="Arial" w:hAnsi="Arial" w:cs="Arial"/>
                <w:sz w:val="18"/>
                <w:szCs w:val="18"/>
              </w:rPr>
            </w:pPr>
          </w:p>
          <w:p w14:paraId="340EA7A2" w14:textId="77777777" w:rsidR="00112C06" w:rsidRDefault="00112C06" w:rsidP="00427314">
            <w:pPr>
              <w:spacing w:before="1" w:line="180" w:lineRule="exact"/>
              <w:rPr>
                <w:rFonts w:ascii="Arial" w:hAnsi="Arial" w:cs="Arial"/>
                <w:sz w:val="18"/>
                <w:szCs w:val="18"/>
              </w:rPr>
            </w:pPr>
          </w:p>
          <w:p w14:paraId="43DCBAB9" w14:textId="77777777" w:rsidR="00112C06" w:rsidRDefault="00112C06" w:rsidP="00427314">
            <w:pPr>
              <w:spacing w:before="1" w:line="180" w:lineRule="exact"/>
              <w:rPr>
                <w:rFonts w:ascii="Arial" w:hAnsi="Arial" w:cs="Arial"/>
                <w:sz w:val="18"/>
                <w:szCs w:val="18"/>
              </w:rPr>
            </w:pPr>
          </w:p>
          <w:p w14:paraId="02D6682E" w14:textId="77777777" w:rsidR="00112C06" w:rsidRDefault="00112C06" w:rsidP="00427314">
            <w:pPr>
              <w:spacing w:before="1" w:line="180" w:lineRule="exact"/>
              <w:rPr>
                <w:rFonts w:ascii="Arial" w:hAnsi="Arial" w:cs="Arial"/>
                <w:sz w:val="18"/>
                <w:szCs w:val="18"/>
              </w:rPr>
            </w:pPr>
          </w:p>
          <w:p w14:paraId="7893EF95" w14:textId="77777777" w:rsidR="00112C06" w:rsidRDefault="00112C06" w:rsidP="00427314">
            <w:pPr>
              <w:spacing w:before="1" w:line="180" w:lineRule="exact"/>
              <w:rPr>
                <w:rFonts w:ascii="Arial" w:hAnsi="Arial" w:cs="Arial"/>
                <w:sz w:val="18"/>
                <w:szCs w:val="18"/>
              </w:rPr>
            </w:pPr>
          </w:p>
          <w:p w14:paraId="0D6F5075" w14:textId="116A9C66" w:rsidR="00112C06" w:rsidRDefault="00112C06" w:rsidP="00427314">
            <w:pPr>
              <w:spacing w:before="1" w:line="180" w:lineRule="exact"/>
              <w:rPr>
                <w:rFonts w:ascii="Arial" w:hAnsi="Arial" w:cs="Arial"/>
                <w:sz w:val="18"/>
                <w:szCs w:val="18"/>
              </w:rPr>
            </w:pPr>
          </w:p>
          <w:p w14:paraId="69E243AA" w14:textId="27C00AE9" w:rsidR="00112C06" w:rsidRDefault="00112C06" w:rsidP="00427314">
            <w:pPr>
              <w:spacing w:before="1" w:line="180" w:lineRule="exact"/>
              <w:rPr>
                <w:rFonts w:ascii="Arial" w:hAnsi="Arial" w:cs="Arial"/>
                <w:sz w:val="18"/>
                <w:szCs w:val="18"/>
              </w:rPr>
            </w:pPr>
          </w:p>
        </w:tc>
      </w:tr>
    </w:tbl>
    <w:p w14:paraId="7F4DBA6D" w14:textId="77777777" w:rsidR="005831A0" w:rsidRDefault="005831A0" w:rsidP="00E71A3F">
      <w:pPr>
        <w:spacing w:before="1" w:line="180" w:lineRule="exact"/>
        <w:rPr>
          <w:rFonts w:ascii="Arial" w:hAnsi="Arial" w:cs="Arial"/>
          <w:b/>
          <w:sz w:val="16"/>
          <w:szCs w:val="16"/>
        </w:rPr>
      </w:pPr>
    </w:p>
    <w:p w14:paraId="4BB1AD0C" w14:textId="3E8D9340" w:rsidR="005831A0" w:rsidRDefault="005831A0" w:rsidP="00E71A3F">
      <w:pPr>
        <w:spacing w:before="1" w:line="180" w:lineRule="exact"/>
        <w:rPr>
          <w:rFonts w:ascii="Arial" w:hAnsi="Arial" w:cs="Arial"/>
          <w:b/>
          <w:sz w:val="16"/>
          <w:szCs w:val="16"/>
        </w:rPr>
      </w:pPr>
    </w:p>
    <w:p w14:paraId="62796108" w14:textId="77777777" w:rsidR="00D81311" w:rsidRDefault="00D81311" w:rsidP="00E71A3F">
      <w:pPr>
        <w:spacing w:before="1" w:line="180" w:lineRule="exact"/>
        <w:rPr>
          <w:rFonts w:ascii="Arial" w:hAnsi="Arial" w:cs="Arial"/>
          <w:b/>
          <w:sz w:val="16"/>
          <w:szCs w:val="16"/>
        </w:rPr>
      </w:pPr>
    </w:p>
    <w:tbl>
      <w:tblPr>
        <w:tblStyle w:val="TableGrid"/>
        <w:tblW w:w="10627" w:type="dxa"/>
        <w:tblLook w:val="04A0" w:firstRow="1" w:lastRow="0" w:firstColumn="1" w:lastColumn="0" w:noHBand="0" w:noVBand="1"/>
      </w:tblPr>
      <w:tblGrid>
        <w:gridCol w:w="5949"/>
        <w:gridCol w:w="4678"/>
      </w:tblGrid>
      <w:tr w:rsidR="00F70C62" w14:paraId="38A08027" w14:textId="77777777" w:rsidTr="001F4BBD">
        <w:tc>
          <w:tcPr>
            <w:tcW w:w="10627" w:type="dxa"/>
            <w:gridSpan w:val="2"/>
            <w:shd w:val="clear" w:color="auto" w:fill="E5E5E5"/>
          </w:tcPr>
          <w:p w14:paraId="658C48D8" w14:textId="77777777" w:rsidR="00F70C62" w:rsidRPr="00760269" w:rsidRDefault="00F70C62" w:rsidP="00760269">
            <w:pPr>
              <w:spacing w:before="40" w:after="40"/>
              <w:rPr>
                <w:rFonts w:ascii="Arial" w:hAnsi="Arial" w:cs="Arial"/>
                <w:b/>
                <w:sz w:val="16"/>
                <w:szCs w:val="16"/>
              </w:rPr>
            </w:pPr>
            <w:r w:rsidRPr="00F70C62">
              <w:rPr>
                <w:rFonts w:ascii="Arial" w:hAnsi="Arial" w:cs="Arial"/>
                <w:b/>
                <w:sz w:val="16"/>
                <w:szCs w:val="16"/>
              </w:rPr>
              <w:t>Declarations</w:t>
            </w:r>
          </w:p>
          <w:p w14:paraId="59F349EF" w14:textId="05535CC8" w:rsidR="008647AE" w:rsidRPr="008647AE" w:rsidRDefault="00F70C62" w:rsidP="008647AE">
            <w:pPr>
              <w:spacing w:before="40" w:after="40"/>
              <w:rPr>
                <w:rFonts w:ascii="Arial" w:hAnsi="Arial" w:cs="Arial"/>
                <w:sz w:val="16"/>
                <w:szCs w:val="16"/>
              </w:rPr>
            </w:pPr>
            <w:r w:rsidRPr="00F70C62">
              <w:rPr>
                <w:rFonts w:ascii="Arial" w:hAnsi="Arial" w:cs="Arial"/>
                <w:sz w:val="16"/>
                <w:szCs w:val="16"/>
              </w:rPr>
              <w:t xml:space="preserve">This post is exempt from the Rehabilitation of Offenders Act 1974.  If you are </w:t>
            </w:r>
            <w:r w:rsidR="00DB35F3" w:rsidRPr="00F70C62">
              <w:rPr>
                <w:rFonts w:ascii="Arial" w:hAnsi="Arial" w:cs="Arial"/>
                <w:sz w:val="16"/>
                <w:szCs w:val="16"/>
              </w:rPr>
              <w:t>appointed,</w:t>
            </w:r>
            <w:r w:rsidRPr="00F70C62">
              <w:rPr>
                <w:rFonts w:ascii="Arial" w:hAnsi="Arial" w:cs="Arial"/>
                <w:sz w:val="16"/>
                <w:szCs w:val="16"/>
              </w:rPr>
              <w:t xml:space="preserve"> you will be required to undertake an Enhanced Disclosure &amp; Barring Service (DBS) check. </w:t>
            </w:r>
            <w:r w:rsidR="008647AE" w:rsidRPr="008647AE">
              <w:rPr>
                <w:rFonts w:ascii="Arial" w:hAnsi="Arial" w:cs="Arial"/>
                <w:sz w:val="16"/>
                <w:szCs w:val="16"/>
              </w:rPr>
              <w:t>Any convictions, cautions, reprimands or final warnings which would not be filtered in line with current guidance should be declared.</w:t>
            </w:r>
            <w:r w:rsidR="008647AE">
              <w:rPr>
                <w:rFonts w:ascii="Arial" w:hAnsi="Arial" w:cs="Arial"/>
                <w:sz w:val="16"/>
                <w:szCs w:val="16"/>
              </w:rPr>
              <w:t xml:space="preserve"> Oaklands College </w:t>
            </w:r>
            <w:r w:rsidR="008647AE" w:rsidRPr="008647AE">
              <w:rPr>
                <w:rFonts w:ascii="Arial" w:hAnsi="Arial" w:cs="Arial"/>
                <w:sz w:val="16"/>
                <w:szCs w:val="16"/>
              </w:rPr>
              <w:t xml:space="preserve">are committed to providing a safe environment for our students and staff. </w:t>
            </w:r>
          </w:p>
          <w:p w14:paraId="65683475" w14:textId="77777777" w:rsidR="008647AE" w:rsidRPr="008647AE" w:rsidRDefault="008647AE" w:rsidP="008647AE">
            <w:pPr>
              <w:spacing w:before="40" w:after="40"/>
              <w:rPr>
                <w:rFonts w:ascii="Arial" w:hAnsi="Arial" w:cs="Arial"/>
                <w:sz w:val="16"/>
                <w:szCs w:val="16"/>
              </w:rPr>
            </w:pPr>
          </w:p>
          <w:p w14:paraId="30C71796" w14:textId="77777777" w:rsidR="00A47F2D" w:rsidRDefault="008647AE" w:rsidP="008647AE">
            <w:pPr>
              <w:spacing w:before="40" w:after="40"/>
              <w:rPr>
                <w:rFonts w:ascii="Arial" w:hAnsi="Arial" w:cs="Arial"/>
                <w:sz w:val="16"/>
                <w:szCs w:val="16"/>
              </w:rPr>
            </w:pPr>
            <w:r w:rsidRPr="008647AE">
              <w:rPr>
                <w:rFonts w:ascii="Arial" w:hAnsi="Arial" w:cs="Arial"/>
                <w:sz w:val="16"/>
                <w:szCs w:val="16"/>
              </w:rPr>
              <w:t xml:space="preserve">All successful applicants offered a role with us will be required to undergo pre-employment checks prior to appointment. </w:t>
            </w:r>
          </w:p>
          <w:p w14:paraId="219C4539" w14:textId="34F4DCCB" w:rsidR="00F70C62" w:rsidRDefault="008647AE" w:rsidP="008647AE">
            <w:pPr>
              <w:spacing w:before="40" w:after="40"/>
              <w:rPr>
                <w:rFonts w:ascii="Arial" w:hAnsi="Arial" w:cs="Arial"/>
                <w:sz w:val="16"/>
                <w:szCs w:val="16"/>
              </w:rPr>
            </w:pPr>
            <w:r w:rsidRPr="008647AE">
              <w:rPr>
                <w:rFonts w:ascii="Arial" w:hAnsi="Arial" w:cs="Arial"/>
                <w:sz w:val="16"/>
                <w:szCs w:val="16"/>
              </w:rPr>
              <w:t>All roles within the College have responsibility for managing student behaviour and ensuring, the safety and wellbeing of our students. An Enhanced Disclosure Baring Service check (DBS) and barred list check will be carried out for all new appointees.</w:t>
            </w:r>
          </w:p>
          <w:p w14:paraId="79AB38EE" w14:textId="38B3E90A" w:rsidR="00A47F2D" w:rsidRDefault="00A47F2D" w:rsidP="008647AE">
            <w:pPr>
              <w:spacing w:before="40" w:after="40"/>
              <w:rPr>
                <w:rFonts w:ascii="Arial" w:hAnsi="Arial" w:cs="Arial"/>
                <w:sz w:val="16"/>
                <w:szCs w:val="16"/>
              </w:rPr>
            </w:pPr>
          </w:p>
          <w:p w14:paraId="68FFF1BB" w14:textId="40265165" w:rsidR="00A47F2D" w:rsidRDefault="00A47F2D" w:rsidP="008647AE">
            <w:pPr>
              <w:spacing w:before="40" w:after="40"/>
              <w:rPr>
                <w:rFonts w:ascii="Arial" w:hAnsi="Arial" w:cs="Arial"/>
                <w:sz w:val="16"/>
                <w:szCs w:val="16"/>
              </w:rPr>
            </w:pPr>
            <w:r w:rsidRPr="00A47F2D">
              <w:rPr>
                <w:rFonts w:ascii="Arial" w:hAnsi="Arial" w:cs="Arial"/>
                <w:sz w:val="16"/>
                <w:szCs w:val="16"/>
              </w:rPr>
              <w:t>Safeguarding Statement:</w:t>
            </w:r>
            <w:r>
              <w:rPr>
                <w:rFonts w:ascii="Arial" w:hAnsi="Arial" w:cs="Arial"/>
                <w:sz w:val="16"/>
                <w:szCs w:val="16"/>
              </w:rPr>
              <w:t xml:space="preserve"> </w:t>
            </w:r>
            <w:r w:rsidRPr="00A47F2D">
              <w:rPr>
                <w:rFonts w:ascii="Arial" w:hAnsi="Arial" w:cs="Arial"/>
                <w:sz w:val="16"/>
                <w:szCs w:val="16"/>
              </w:rPr>
              <w:t>Oaklands College is committed to safeguarding and promoting the welfare of children, young people and vulnerable adults and expects all staff to share this commitment. Employment is subject to an enhanced DBS check and satisfactory safeguarding checks.</w:t>
            </w:r>
          </w:p>
          <w:p w14:paraId="51D3779C" w14:textId="3043518C" w:rsidR="008647AE" w:rsidRPr="00F70C62" w:rsidRDefault="008647AE" w:rsidP="00760269">
            <w:pPr>
              <w:spacing w:before="40" w:after="40"/>
              <w:rPr>
                <w:rFonts w:ascii="Arial" w:hAnsi="Arial" w:cs="Arial"/>
                <w:sz w:val="16"/>
                <w:szCs w:val="16"/>
              </w:rPr>
            </w:pPr>
          </w:p>
        </w:tc>
      </w:tr>
      <w:tr w:rsidR="00F70C62" w14:paraId="295E4435" w14:textId="77777777" w:rsidTr="001F4BBD">
        <w:trPr>
          <w:trHeight w:val="351"/>
        </w:trPr>
        <w:tc>
          <w:tcPr>
            <w:tcW w:w="10627" w:type="dxa"/>
            <w:gridSpan w:val="2"/>
            <w:shd w:val="clear" w:color="auto" w:fill="E5E5E5"/>
          </w:tcPr>
          <w:p w14:paraId="006121E7" w14:textId="77777777" w:rsidR="00F70C62" w:rsidRPr="00F70C62" w:rsidRDefault="00F70C62" w:rsidP="00760269">
            <w:pPr>
              <w:spacing w:before="40" w:after="40"/>
              <w:rPr>
                <w:rFonts w:ascii="Arial" w:hAnsi="Arial" w:cs="Arial"/>
                <w:b/>
                <w:sz w:val="16"/>
                <w:szCs w:val="16"/>
              </w:rPr>
            </w:pPr>
            <w:r w:rsidRPr="00F70C62">
              <w:rPr>
                <w:rFonts w:ascii="Arial" w:hAnsi="Arial" w:cs="Arial"/>
                <w:b/>
                <w:sz w:val="16"/>
                <w:szCs w:val="16"/>
              </w:rPr>
              <w:t xml:space="preserve">Please answer the following questions:                                                                               </w:t>
            </w:r>
            <w:r>
              <w:rPr>
                <w:rFonts w:ascii="Arial" w:hAnsi="Arial" w:cs="Arial"/>
                <w:b/>
                <w:sz w:val="16"/>
                <w:szCs w:val="16"/>
              </w:rPr>
              <w:t xml:space="preserve">                      </w:t>
            </w:r>
            <w:r w:rsidRPr="00F70C62">
              <w:rPr>
                <w:rFonts w:ascii="Arial" w:hAnsi="Arial" w:cs="Arial"/>
                <w:b/>
                <w:sz w:val="16"/>
                <w:szCs w:val="16"/>
              </w:rPr>
              <w:t>Please answer YES or NO below:</w:t>
            </w:r>
          </w:p>
        </w:tc>
      </w:tr>
      <w:tr w:rsidR="00F70C62" w14:paraId="7E59F2FA" w14:textId="77777777" w:rsidTr="001F4BBD">
        <w:trPr>
          <w:trHeight w:val="554"/>
        </w:trPr>
        <w:tc>
          <w:tcPr>
            <w:tcW w:w="5949" w:type="dxa"/>
            <w:shd w:val="clear" w:color="auto" w:fill="D9D9D9" w:themeFill="background1" w:themeFillShade="D9"/>
          </w:tcPr>
          <w:p w14:paraId="206B5BF5" w14:textId="77777777" w:rsidR="001F4BBD" w:rsidRDefault="001F4BBD" w:rsidP="00760269">
            <w:pPr>
              <w:spacing w:before="40" w:after="40"/>
              <w:rPr>
                <w:rFonts w:ascii="Arial" w:hAnsi="Arial" w:cs="Arial"/>
                <w:sz w:val="16"/>
                <w:szCs w:val="16"/>
              </w:rPr>
            </w:pPr>
          </w:p>
          <w:p w14:paraId="51B3786E" w14:textId="77777777" w:rsidR="00F70C62" w:rsidRPr="00F70C62" w:rsidRDefault="00F70C62" w:rsidP="00760269">
            <w:pPr>
              <w:spacing w:before="40" w:after="40"/>
              <w:rPr>
                <w:rFonts w:ascii="Arial" w:hAnsi="Arial" w:cs="Arial"/>
                <w:sz w:val="16"/>
                <w:szCs w:val="16"/>
              </w:rPr>
            </w:pPr>
            <w:r w:rsidRPr="00F70C62">
              <w:rPr>
                <w:rFonts w:ascii="Arial" w:hAnsi="Arial" w:cs="Arial"/>
                <w:sz w:val="16"/>
                <w:szCs w:val="16"/>
              </w:rPr>
              <w:t xml:space="preserve">Have you </w:t>
            </w:r>
            <w:r w:rsidRPr="00F70C62">
              <w:rPr>
                <w:rFonts w:ascii="Arial" w:hAnsi="Arial" w:cs="Arial"/>
                <w:b/>
                <w:i/>
                <w:sz w:val="16"/>
                <w:szCs w:val="16"/>
              </w:rPr>
              <w:t>ever</w:t>
            </w:r>
            <w:r w:rsidRPr="00F70C62">
              <w:rPr>
                <w:rFonts w:ascii="Arial" w:hAnsi="Arial" w:cs="Arial"/>
                <w:sz w:val="16"/>
                <w:szCs w:val="16"/>
              </w:rPr>
              <w:t xml:space="preserve"> received a conviction, caution or bind-over</w:t>
            </w:r>
          </w:p>
        </w:tc>
        <w:tc>
          <w:tcPr>
            <w:tcW w:w="4678" w:type="dxa"/>
          </w:tcPr>
          <w:p w14:paraId="6D1FF72A" w14:textId="77777777" w:rsidR="00F70C62" w:rsidRPr="00F70C62" w:rsidRDefault="00F70C62" w:rsidP="00760269">
            <w:pPr>
              <w:spacing w:before="40" w:after="40"/>
              <w:rPr>
                <w:rFonts w:ascii="Arial" w:hAnsi="Arial" w:cs="Arial"/>
                <w:sz w:val="16"/>
                <w:szCs w:val="16"/>
              </w:rPr>
            </w:pPr>
          </w:p>
        </w:tc>
      </w:tr>
      <w:tr w:rsidR="00F70C62" w14:paraId="130560F3" w14:textId="77777777" w:rsidTr="001F4BBD">
        <w:trPr>
          <w:trHeight w:val="187"/>
        </w:trPr>
        <w:tc>
          <w:tcPr>
            <w:tcW w:w="5949" w:type="dxa"/>
            <w:shd w:val="clear" w:color="auto" w:fill="D9D9D9" w:themeFill="background1" w:themeFillShade="D9"/>
          </w:tcPr>
          <w:p w14:paraId="5BCB503D" w14:textId="77777777" w:rsidR="00F70C62" w:rsidRPr="00F70C62" w:rsidRDefault="00F70C62" w:rsidP="00760269">
            <w:pPr>
              <w:spacing w:before="40" w:after="40"/>
              <w:rPr>
                <w:rFonts w:ascii="Arial" w:hAnsi="Arial" w:cs="Arial"/>
                <w:sz w:val="16"/>
                <w:szCs w:val="16"/>
              </w:rPr>
            </w:pPr>
            <w:r w:rsidRPr="00F70C62">
              <w:rPr>
                <w:rFonts w:ascii="Arial" w:hAnsi="Arial" w:cs="Arial"/>
                <w:sz w:val="16"/>
                <w:szCs w:val="16"/>
              </w:rPr>
              <w:t xml:space="preserve">Are you on the Children’s Barred List (previously List 99 and </w:t>
            </w:r>
            <w:proofErr w:type="spellStart"/>
            <w:r w:rsidRPr="00F70C62">
              <w:rPr>
                <w:rFonts w:ascii="Arial" w:hAnsi="Arial" w:cs="Arial"/>
                <w:sz w:val="16"/>
                <w:szCs w:val="16"/>
              </w:rPr>
              <w:t>PoCA</w:t>
            </w:r>
            <w:proofErr w:type="spellEnd"/>
            <w:r w:rsidRPr="00F70C62">
              <w:rPr>
                <w:rFonts w:ascii="Arial" w:hAnsi="Arial" w:cs="Arial"/>
                <w:sz w:val="16"/>
                <w:szCs w:val="16"/>
              </w:rPr>
              <w:t xml:space="preserve"> list) or have you ever been disqualified from working with children or been subject to any sanctions imposed by a regulatory body (e.g. Teaching Agency)</w:t>
            </w:r>
          </w:p>
        </w:tc>
        <w:tc>
          <w:tcPr>
            <w:tcW w:w="4678" w:type="dxa"/>
          </w:tcPr>
          <w:p w14:paraId="21D211E6" w14:textId="77777777" w:rsidR="00F70C62" w:rsidRDefault="00F70C62" w:rsidP="00760269">
            <w:pPr>
              <w:spacing w:before="40" w:after="40"/>
              <w:rPr>
                <w:rFonts w:ascii="Arial" w:hAnsi="Arial" w:cs="Arial"/>
                <w:b/>
                <w:sz w:val="16"/>
                <w:szCs w:val="16"/>
              </w:rPr>
            </w:pPr>
          </w:p>
        </w:tc>
      </w:tr>
      <w:tr w:rsidR="00F70C62" w14:paraId="591F7BE2" w14:textId="77777777" w:rsidTr="001F4BBD">
        <w:trPr>
          <w:trHeight w:val="187"/>
        </w:trPr>
        <w:tc>
          <w:tcPr>
            <w:tcW w:w="10627" w:type="dxa"/>
            <w:gridSpan w:val="2"/>
            <w:shd w:val="clear" w:color="auto" w:fill="D9D9D9" w:themeFill="background1" w:themeFillShade="D9"/>
          </w:tcPr>
          <w:p w14:paraId="50650D30" w14:textId="77777777" w:rsidR="00F70C62" w:rsidRDefault="00F70C62" w:rsidP="00760269">
            <w:pPr>
              <w:spacing w:before="40" w:after="40"/>
              <w:rPr>
                <w:rFonts w:ascii="Arial" w:hAnsi="Arial" w:cs="Arial"/>
                <w:b/>
                <w:sz w:val="16"/>
                <w:szCs w:val="16"/>
              </w:rPr>
            </w:pPr>
            <w:r>
              <w:rPr>
                <w:rFonts w:ascii="Arial" w:hAnsi="Arial" w:cs="Arial"/>
                <w:b/>
                <w:sz w:val="16"/>
                <w:szCs w:val="16"/>
              </w:rPr>
              <w:t>It is a criminal offence for barred individuals to seek, or to undertake, work with</w:t>
            </w:r>
            <w:r w:rsidR="00760269">
              <w:rPr>
                <w:rFonts w:ascii="Arial" w:hAnsi="Arial" w:cs="Arial"/>
                <w:b/>
                <w:sz w:val="16"/>
                <w:szCs w:val="16"/>
              </w:rPr>
              <w:t xml:space="preserve"> children or vulnerable adults.</w:t>
            </w:r>
          </w:p>
          <w:p w14:paraId="4FB7CC25" w14:textId="77777777" w:rsidR="00F70C62" w:rsidRPr="00F70C62" w:rsidRDefault="00F70C62" w:rsidP="00760269">
            <w:pPr>
              <w:spacing w:before="40" w:after="40"/>
              <w:rPr>
                <w:rFonts w:ascii="Arial" w:hAnsi="Arial" w:cs="Arial"/>
                <w:sz w:val="16"/>
                <w:szCs w:val="16"/>
              </w:rPr>
            </w:pPr>
            <w:r w:rsidRPr="00F70C62">
              <w:rPr>
                <w:rFonts w:ascii="Arial" w:hAnsi="Arial" w:cs="Arial"/>
                <w:sz w:val="16"/>
                <w:szCs w:val="16"/>
              </w:rPr>
              <w:t xml:space="preserve">If you have answered YES to either of the above questions, the hiring establishment will require </w:t>
            </w:r>
            <w:r w:rsidRPr="00ED0AA0">
              <w:rPr>
                <w:rFonts w:ascii="Arial" w:hAnsi="Arial" w:cs="Arial"/>
                <w:b/>
                <w:sz w:val="16"/>
                <w:szCs w:val="16"/>
              </w:rPr>
              <w:t>further details</w:t>
            </w:r>
            <w:r w:rsidRPr="00F70C62">
              <w:rPr>
                <w:rFonts w:ascii="Arial" w:hAnsi="Arial" w:cs="Arial"/>
                <w:sz w:val="16"/>
                <w:szCs w:val="16"/>
              </w:rPr>
              <w:t>.  Please contact them directly for instructions</w:t>
            </w:r>
            <w:r w:rsidR="00ED0AA0">
              <w:rPr>
                <w:rFonts w:ascii="Arial" w:hAnsi="Arial" w:cs="Arial"/>
                <w:sz w:val="16"/>
                <w:szCs w:val="16"/>
              </w:rPr>
              <w:t>.</w:t>
            </w:r>
          </w:p>
        </w:tc>
      </w:tr>
    </w:tbl>
    <w:p w14:paraId="21980FC8" w14:textId="41FEB964" w:rsidR="00ED0AA0" w:rsidRDefault="00ED0AA0" w:rsidP="00E71A3F">
      <w:pPr>
        <w:spacing w:before="1" w:line="180" w:lineRule="exact"/>
        <w:rPr>
          <w:rFonts w:ascii="Arial" w:hAnsi="Arial" w:cs="Arial"/>
          <w:b/>
          <w:sz w:val="16"/>
          <w:szCs w:val="16"/>
        </w:rPr>
      </w:pPr>
    </w:p>
    <w:p w14:paraId="315D0DC0" w14:textId="58A5D1C3" w:rsidR="00FB1233" w:rsidRDefault="00FB1233" w:rsidP="00E71A3F">
      <w:pPr>
        <w:spacing w:before="1" w:line="180" w:lineRule="exact"/>
        <w:rPr>
          <w:rFonts w:ascii="Arial" w:hAnsi="Arial" w:cs="Arial"/>
          <w:b/>
          <w:sz w:val="16"/>
          <w:szCs w:val="16"/>
        </w:rPr>
      </w:pPr>
    </w:p>
    <w:p w14:paraId="6C6D07C5" w14:textId="2DCFF9EB" w:rsidR="00BE3A64" w:rsidRDefault="00BE3A64" w:rsidP="00E71A3F">
      <w:pPr>
        <w:spacing w:before="1" w:line="180" w:lineRule="exact"/>
        <w:rPr>
          <w:rFonts w:ascii="Arial" w:hAnsi="Arial" w:cs="Arial"/>
          <w:b/>
          <w:sz w:val="16"/>
          <w:szCs w:val="16"/>
        </w:rPr>
      </w:pPr>
    </w:p>
    <w:p w14:paraId="1EB36ED6" w14:textId="64AFBFA3" w:rsidR="00BE3A64" w:rsidRDefault="00BE3A64" w:rsidP="00E71A3F">
      <w:pPr>
        <w:spacing w:before="1" w:line="180" w:lineRule="exact"/>
        <w:rPr>
          <w:rFonts w:ascii="Arial" w:hAnsi="Arial" w:cs="Arial"/>
          <w:b/>
          <w:sz w:val="16"/>
          <w:szCs w:val="16"/>
        </w:rPr>
      </w:pPr>
    </w:p>
    <w:p w14:paraId="4557BD63" w14:textId="52094B64" w:rsidR="00BE3A64" w:rsidRDefault="00BE3A64" w:rsidP="00E71A3F">
      <w:pPr>
        <w:spacing w:before="1" w:line="180" w:lineRule="exact"/>
        <w:rPr>
          <w:rFonts w:ascii="Arial" w:hAnsi="Arial" w:cs="Arial"/>
          <w:b/>
          <w:sz w:val="16"/>
          <w:szCs w:val="16"/>
        </w:rPr>
      </w:pPr>
    </w:p>
    <w:p w14:paraId="199F73C5" w14:textId="15291806" w:rsidR="00BE3A64" w:rsidRDefault="00BE3A64" w:rsidP="00E71A3F">
      <w:pPr>
        <w:spacing w:before="1" w:line="180" w:lineRule="exact"/>
        <w:rPr>
          <w:rFonts w:ascii="Arial" w:hAnsi="Arial" w:cs="Arial"/>
          <w:b/>
          <w:sz w:val="16"/>
          <w:szCs w:val="16"/>
        </w:rPr>
      </w:pPr>
    </w:p>
    <w:p w14:paraId="648B4E48" w14:textId="77777777" w:rsidR="00BE3A64" w:rsidRDefault="00BE3A64" w:rsidP="00E71A3F">
      <w:pPr>
        <w:spacing w:before="1" w:line="180" w:lineRule="exact"/>
        <w:rPr>
          <w:rFonts w:ascii="Arial" w:hAnsi="Arial" w:cs="Arial"/>
          <w:b/>
          <w:sz w:val="16"/>
          <w:szCs w:val="16"/>
        </w:rPr>
      </w:pPr>
    </w:p>
    <w:p w14:paraId="30180A6E" w14:textId="77777777" w:rsidR="00204717" w:rsidRPr="00E71A3F" w:rsidRDefault="00204717" w:rsidP="00204717">
      <w:pPr>
        <w:jc w:val="center"/>
        <w:rPr>
          <w:rFonts w:ascii="Arial" w:hAnsi="Arial" w:cs="Arial"/>
          <w:b/>
          <w:sz w:val="28"/>
          <w:szCs w:val="28"/>
        </w:rPr>
      </w:pPr>
      <w:r w:rsidRPr="00E71A3F">
        <w:rPr>
          <w:rFonts w:ascii="Arial" w:hAnsi="Arial" w:cs="Arial"/>
          <w:b/>
          <w:sz w:val="28"/>
          <w:szCs w:val="28"/>
        </w:rPr>
        <w:t>Equality Monitoring Form</w:t>
      </w:r>
    </w:p>
    <w:p w14:paraId="3D71D377" w14:textId="7EED75E2" w:rsidR="00204717" w:rsidRDefault="00204717" w:rsidP="00E71A3F">
      <w:pPr>
        <w:spacing w:before="1" w:line="180" w:lineRule="exact"/>
        <w:rPr>
          <w:rFonts w:ascii="Arial" w:hAnsi="Arial" w:cs="Arial"/>
          <w:b/>
          <w:sz w:val="16"/>
          <w:szCs w:val="16"/>
        </w:rPr>
      </w:pPr>
    </w:p>
    <w:p w14:paraId="237DDF54" w14:textId="77777777" w:rsidR="00204717" w:rsidRDefault="00204717" w:rsidP="00204717">
      <w:pPr>
        <w:spacing w:before="1" w:line="180" w:lineRule="exact"/>
        <w:rPr>
          <w:rFonts w:ascii="Arial" w:hAnsi="Arial" w:cs="Arial"/>
        </w:rPr>
      </w:pPr>
    </w:p>
    <w:p w14:paraId="608CFF7F" w14:textId="76929EBE" w:rsidR="00204717" w:rsidRDefault="00204717" w:rsidP="00204717">
      <w:pPr>
        <w:spacing w:before="1" w:line="180" w:lineRule="exact"/>
        <w:rPr>
          <w:rFonts w:ascii="Arial" w:hAnsi="Arial" w:cs="Arial"/>
        </w:rPr>
      </w:pPr>
      <w:r w:rsidRPr="00204717">
        <w:rPr>
          <w:rFonts w:ascii="Arial" w:hAnsi="Arial" w:cs="Arial"/>
        </w:rPr>
        <w:t>The College welcomes students and staff from all backgrounds and communities. We collect diversity information to monitor our performance on equality and diversity and to help us make sure the College is serving the whole community. This information will be held confidentially.</w:t>
      </w:r>
    </w:p>
    <w:p w14:paraId="71E0DBA0" w14:textId="77777777" w:rsidR="00204717" w:rsidRDefault="00204717" w:rsidP="00204717">
      <w:pPr>
        <w:spacing w:before="1" w:line="180" w:lineRule="exact"/>
        <w:rPr>
          <w:rFonts w:ascii="Arial" w:hAnsi="Arial" w:cs="Arial"/>
        </w:rPr>
      </w:pPr>
    </w:p>
    <w:p w14:paraId="669523EF" w14:textId="2EED4C18" w:rsidR="00204717" w:rsidRDefault="00204717" w:rsidP="00204717">
      <w:pPr>
        <w:spacing w:before="1" w:line="180" w:lineRule="exact"/>
        <w:rPr>
          <w:rFonts w:ascii="Arial" w:hAnsi="Arial" w:cs="Arial"/>
        </w:rPr>
      </w:pPr>
      <w:r w:rsidRPr="00E71A3F">
        <w:rPr>
          <w:rFonts w:ascii="Arial" w:hAnsi="Arial" w:cs="Arial"/>
        </w:rPr>
        <w:t>However, if you do not wish to complete the </w:t>
      </w:r>
      <w:r>
        <w:rPr>
          <w:rFonts w:ascii="Arial" w:hAnsi="Arial" w:cs="Arial"/>
        </w:rPr>
        <w:t>Equality Monitoring Form please</w:t>
      </w:r>
      <w:r w:rsidRPr="00E71A3F">
        <w:rPr>
          <w:rFonts w:ascii="Arial" w:hAnsi="Arial" w:cs="Arial"/>
        </w:rPr>
        <w:t xml:space="preserve"> </w:t>
      </w:r>
      <w:r w:rsidRPr="007F789A">
        <w:rPr>
          <w:rFonts w:ascii="Arial" w:hAnsi="Arial" w:cs="Arial"/>
        </w:rPr>
        <w:t>tick box below.</w:t>
      </w:r>
      <w:r w:rsidRPr="00E71A3F">
        <w:rPr>
          <w:rFonts w:ascii="Arial" w:hAnsi="Arial" w:cs="Arial"/>
        </w:rPr>
        <w:t xml:space="preserve"> </w:t>
      </w:r>
    </w:p>
    <w:p w14:paraId="0290809D" w14:textId="77777777" w:rsidR="00204717" w:rsidRDefault="00204717" w:rsidP="00204717">
      <w:pPr>
        <w:spacing w:before="1" w:line="180" w:lineRule="exact"/>
        <w:rPr>
          <w:rFonts w:ascii="Arial" w:hAnsi="Arial" w:cs="Arial"/>
        </w:rPr>
      </w:pPr>
      <w:r w:rsidRPr="00E71A3F">
        <w:rPr>
          <w:rFonts w:ascii="Arial" w:hAnsi="Arial" w:cs="Arial"/>
        </w:rPr>
        <w:t xml:space="preserve">Thank you. </w:t>
      </w:r>
    </w:p>
    <w:p w14:paraId="7CA2B304" w14:textId="77777777" w:rsidR="00204717" w:rsidRDefault="00204717" w:rsidP="00204717">
      <w:pPr>
        <w:spacing w:before="1" w:line="180" w:lineRule="exact"/>
        <w:rPr>
          <w:rFonts w:ascii="Arial" w:hAnsi="Arial" w:cs="Arial"/>
        </w:rPr>
      </w:pPr>
    </w:p>
    <w:p w14:paraId="08BA9233" w14:textId="77777777" w:rsidR="00204717" w:rsidRDefault="00204717" w:rsidP="00204717">
      <w:pPr>
        <w:spacing w:before="1" w:line="180" w:lineRule="exact"/>
        <w:rPr>
          <w:rFonts w:ascii="Arial" w:hAnsi="Arial" w:cs="Arial"/>
        </w:rPr>
      </w:pPr>
      <w:r w:rsidRPr="00E71A3F">
        <w:rPr>
          <w:rFonts w:ascii="Arial" w:hAnsi="Arial" w:cs="Arial"/>
        </w:rPr>
        <w:t>I do not want to complete this Equality Monitoring Form </w:t>
      </w:r>
      <w:r>
        <w:rPr>
          <w:rFonts w:ascii="Arial" w:hAnsi="Arial" w:cs="Arial"/>
        </w:rPr>
        <w:t xml:space="preserve">  </w:t>
      </w:r>
      <w:sdt>
        <w:sdtPr>
          <w:rPr>
            <w:rFonts w:ascii="Arial" w:hAnsi="Arial" w:cs="Arial"/>
          </w:rPr>
          <w:id w:val="9307143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p w14:paraId="78876EBD" w14:textId="77777777" w:rsidR="00204717" w:rsidRDefault="00204717" w:rsidP="00204717">
      <w:pPr>
        <w:spacing w:before="1" w:line="180" w:lineRule="exact"/>
        <w:rPr>
          <w:rFonts w:ascii="Arial" w:hAnsi="Arial" w:cs="Arial"/>
        </w:rPr>
      </w:pPr>
    </w:p>
    <w:p w14:paraId="7EB03C0C" w14:textId="77777777" w:rsidR="00204717" w:rsidRDefault="00204717" w:rsidP="00204717">
      <w:pPr>
        <w:spacing w:before="1" w:line="180" w:lineRule="exact"/>
        <w:rPr>
          <w:rFonts w:ascii="Arial" w:hAnsi="Arial" w:cs="Arial"/>
        </w:rPr>
      </w:pPr>
    </w:p>
    <w:p w14:paraId="49FC8E12" w14:textId="77777777" w:rsidR="00204717" w:rsidRDefault="00204717" w:rsidP="00204717">
      <w:pPr>
        <w:spacing w:before="1" w:line="180" w:lineRule="exact"/>
        <w:rPr>
          <w:rFonts w:ascii="Arial" w:hAnsi="Arial" w:cs="Arial"/>
        </w:rPr>
      </w:pPr>
    </w:p>
    <w:p w14:paraId="503FDCC4" w14:textId="77777777" w:rsidR="00204717" w:rsidRDefault="00204717" w:rsidP="00204717">
      <w:pPr>
        <w:spacing w:before="1" w:line="180" w:lineRule="exact"/>
        <w:rPr>
          <w:rFonts w:ascii="Arial" w:hAnsi="Arial" w:cs="Arial"/>
          <w:b/>
          <w:sz w:val="24"/>
          <w:szCs w:val="24"/>
        </w:rPr>
      </w:pP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2"/>
        <w:gridCol w:w="7796"/>
      </w:tblGrid>
      <w:tr w:rsidR="00204717" w14:paraId="7D0C136D" w14:textId="77777777" w:rsidTr="00BD333C">
        <w:trPr>
          <w:trHeight w:val="299"/>
        </w:trPr>
        <w:tc>
          <w:tcPr>
            <w:tcW w:w="2552" w:type="dxa"/>
            <w:shd w:val="clear" w:color="auto" w:fill="D9D9D9" w:themeFill="background1" w:themeFillShade="D9"/>
          </w:tcPr>
          <w:p w14:paraId="3D053A79" w14:textId="77777777" w:rsidR="00204717" w:rsidRDefault="00204717" w:rsidP="00BD333C">
            <w:pPr>
              <w:spacing w:before="1" w:line="180" w:lineRule="exact"/>
              <w:rPr>
                <w:rFonts w:ascii="Arial" w:hAnsi="Arial" w:cs="Arial"/>
                <w:b/>
                <w:sz w:val="16"/>
                <w:szCs w:val="16"/>
              </w:rPr>
            </w:pPr>
            <w:r>
              <w:rPr>
                <w:rFonts w:ascii="Arial" w:hAnsi="Arial" w:cs="Arial"/>
                <w:b/>
                <w:sz w:val="16"/>
                <w:szCs w:val="16"/>
              </w:rPr>
              <w:t xml:space="preserve"> </w:t>
            </w:r>
          </w:p>
          <w:p w14:paraId="0CA103AF" w14:textId="77777777" w:rsidR="00204717" w:rsidRDefault="00204717" w:rsidP="00BD333C">
            <w:pPr>
              <w:spacing w:before="1" w:line="180" w:lineRule="exact"/>
              <w:rPr>
                <w:rFonts w:ascii="Arial" w:hAnsi="Arial" w:cs="Arial"/>
                <w:b/>
                <w:sz w:val="16"/>
                <w:szCs w:val="16"/>
              </w:rPr>
            </w:pPr>
            <w:r>
              <w:rPr>
                <w:rFonts w:ascii="Arial" w:hAnsi="Arial" w:cs="Arial"/>
                <w:b/>
                <w:sz w:val="16"/>
                <w:szCs w:val="16"/>
              </w:rPr>
              <w:t>Nationality</w:t>
            </w:r>
          </w:p>
          <w:p w14:paraId="18170E3E" w14:textId="77777777" w:rsidR="00204717" w:rsidRDefault="00204717" w:rsidP="00BD333C">
            <w:pPr>
              <w:spacing w:before="1" w:line="180" w:lineRule="exact"/>
              <w:ind w:left="-100"/>
              <w:rPr>
                <w:rFonts w:ascii="Arial" w:hAnsi="Arial" w:cs="Arial"/>
                <w:b/>
                <w:sz w:val="16"/>
                <w:szCs w:val="16"/>
              </w:rPr>
            </w:pPr>
          </w:p>
        </w:tc>
        <w:tc>
          <w:tcPr>
            <w:tcW w:w="7796" w:type="dxa"/>
          </w:tcPr>
          <w:p w14:paraId="478A26CE" w14:textId="77777777" w:rsidR="00204717" w:rsidRDefault="00204717" w:rsidP="00BD333C">
            <w:pPr>
              <w:rPr>
                <w:rFonts w:ascii="Arial" w:hAnsi="Arial" w:cs="Arial"/>
                <w:b/>
                <w:sz w:val="16"/>
                <w:szCs w:val="16"/>
              </w:rPr>
            </w:pPr>
          </w:p>
          <w:p w14:paraId="19FF9537" w14:textId="77777777" w:rsidR="00204717" w:rsidRDefault="00204717" w:rsidP="00BD333C">
            <w:pPr>
              <w:spacing w:before="1" w:line="180" w:lineRule="exact"/>
              <w:ind w:left="-100"/>
              <w:rPr>
                <w:rFonts w:ascii="Arial" w:hAnsi="Arial" w:cs="Arial"/>
                <w:b/>
                <w:sz w:val="16"/>
                <w:szCs w:val="16"/>
              </w:rPr>
            </w:pPr>
          </w:p>
        </w:tc>
      </w:tr>
    </w:tbl>
    <w:p w14:paraId="5352427E" w14:textId="77777777" w:rsidR="00204717" w:rsidRDefault="00204717" w:rsidP="00204717">
      <w:pPr>
        <w:spacing w:before="1" w:line="180" w:lineRule="exact"/>
        <w:rPr>
          <w:rFonts w:ascii="Arial" w:hAnsi="Arial" w:cs="Arial"/>
          <w:b/>
          <w:sz w:val="16"/>
          <w:szCs w:val="16"/>
        </w:rPr>
      </w:pP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2"/>
        <w:gridCol w:w="7796"/>
      </w:tblGrid>
      <w:tr w:rsidR="00204717" w14:paraId="6551D6FC" w14:textId="77777777" w:rsidTr="00BD333C">
        <w:trPr>
          <w:trHeight w:val="315"/>
        </w:trPr>
        <w:tc>
          <w:tcPr>
            <w:tcW w:w="2552" w:type="dxa"/>
            <w:shd w:val="clear" w:color="auto" w:fill="D9D9D9" w:themeFill="background1" w:themeFillShade="D9"/>
          </w:tcPr>
          <w:p w14:paraId="15CDCC65" w14:textId="77777777" w:rsidR="00204717" w:rsidRDefault="00204717" w:rsidP="00BD333C">
            <w:pPr>
              <w:spacing w:before="1" w:line="180" w:lineRule="exact"/>
              <w:rPr>
                <w:rFonts w:ascii="Arial" w:hAnsi="Arial" w:cs="Arial"/>
                <w:b/>
                <w:sz w:val="16"/>
                <w:szCs w:val="16"/>
              </w:rPr>
            </w:pPr>
          </w:p>
          <w:p w14:paraId="1326F265" w14:textId="77777777" w:rsidR="00204717" w:rsidRDefault="00204717" w:rsidP="00BD333C">
            <w:pPr>
              <w:spacing w:before="1" w:line="180" w:lineRule="exact"/>
              <w:rPr>
                <w:rFonts w:ascii="Arial" w:hAnsi="Arial" w:cs="Arial"/>
                <w:b/>
                <w:sz w:val="16"/>
                <w:szCs w:val="16"/>
              </w:rPr>
            </w:pPr>
            <w:r>
              <w:rPr>
                <w:rFonts w:ascii="Arial" w:hAnsi="Arial" w:cs="Arial"/>
                <w:b/>
                <w:sz w:val="16"/>
                <w:szCs w:val="16"/>
              </w:rPr>
              <w:t>Gender</w:t>
            </w:r>
          </w:p>
          <w:p w14:paraId="582DCCE7" w14:textId="77777777" w:rsidR="00204717" w:rsidRDefault="00204717" w:rsidP="00BD333C">
            <w:pPr>
              <w:spacing w:before="1" w:line="180" w:lineRule="exact"/>
              <w:rPr>
                <w:rFonts w:ascii="Arial" w:hAnsi="Arial" w:cs="Arial"/>
                <w:b/>
                <w:sz w:val="16"/>
                <w:szCs w:val="16"/>
              </w:rPr>
            </w:pPr>
          </w:p>
        </w:tc>
        <w:tc>
          <w:tcPr>
            <w:tcW w:w="7796" w:type="dxa"/>
          </w:tcPr>
          <w:p w14:paraId="701AAD4E" w14:textId="77777777" w:rsidR="00204717" w:rsidRDefault="00204717" w:rsidP="00BD333C">
            <w:pPr>
              <w:rPr>
                <w:rFonts w:ascii="Arial" w:hAnsi="Arial" w:cs="Arial"/>
                <w:b/>
                <w:sz w:val="16"/>
                <w:szCs w:val="16"/>
              </w:rPr>
            </w:pPr>
          </w:p>
          <w:p w14:paraId="4A777F0C" w14:textId="77777777" w:rsidR="00204717" w:rsidRDefault="00204717" w:rsidP="00BD333C">
            <w:pPr>
              <w:spacing w:before="1" w:line="180" w:lineRule="exact"/>
              <w:rPr>
                <w:rFonts w:ascii="Arial" w:hAnsi="Arial" w:cs="Arial"/>
                <w:b/>
                <w:sz w:val="16"/>
                <w:szCs w:val="16"/>
              </w:rPr>
            </w:pPr>
          </w:p>
        </w:tc>
      </w:tr>
    </w:tbl>
    <w:p w14:paraId="0FB16368" w14:textId="77777777" w:rsidR="00204717" w:rsidRDefault="00204717" w:rsidP="00204717">
      <w:pPr>
        <w:spacing w:before="1" w:line="180" w:lineRule="exact"/>
        <w:rPr>
          <w:rFonts w:ascii="Arial" w:hAnsi="Arial" w:cs="Arial"/>
          <w:b/>
          <w:sz w:val="16"/>
          <w:szCs w:val="16"/>
        </w:rPr>
      </w:pP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2"/>
        <w:gridCol w:w="7796"/>
      </w:tblGrid>
      <w:tr w:rsidR="00204717" w14:paraId="76FEC400" w14:textId="77777777" w:rsidTr="00BD333C">
        <w:trPr>
          <w:trHeight w:val="505"/>
        </w:trPr>
        <w:tc>
          <w:tcPr>
            <w:tcW w:w="2552" w:type="dxa"/>
            <w:shd w:val="clear" w:color="auto" w:fill="D9D9D9" w:themeFill="background1" w:themeFillShade="D9"/>
          </w:tcPr>
          <w:p w14:paraId="233F48CD" w14:textId="77777777" w:rsidR="00204717" w:rsidRDefault="00204717" w:rsidP="00BD333C">
            <w:pPr>
              <w:spacing w:before="1" w:line="180" w:lineRule="exact"/>
              <w:rPr>
                <w:rFonts w:ascii="Arial" w:hAnsi="Arial" w:cs="Arial"/>
                <w:b/>
                <w:sz w:val="16"/>
                <w:szCs w:val="16"/>
              </w:rPr>
            </w:pPr>
          </w:p>
          <w:p w14:paraId="4DD8A6E8" w14:textId="77777777" w:rsidR="00204717" w:rsidRDefault="00204717" w:rsidP="00BD333C">
            <w:pPr>
              <w:spacing w:before="1" w:line="180" w:lineRule="exact"/>
              <w:rPr>
                <w:rFonts w:ascii="Arial" w:hAnsi="Arial" w:cs="Arial"/>
                <w:b/>
                <w:sz w:val="16"/>
                <w:szCs w:val="16"/>
              </w:rPr>
            </w:pPr>
            <w:r>
              <w:rPr>
                <w:rFonts w:ascii="Arial" w:hAnsi="Arial" w:cs="Arial"/>
                <w:b/>
                <w:sz w:val="16"/>
                <w:szCs w:val="16"/>
              </w:rPr>
              <w:t>Age Group</w:t>
            </w:r>
          </w:p>
        </w:tc>
        <w:tc>
          <w:tcPr>
            <w:tcW w:w="7796" w:type="dxa"/>
          </w:tcPr>
          <w:p w14:paraId="0B87E23C" w14:textId="77777777" w:rsidR="00204717" w:rsidRDefault="00204717" w:rsidP="00BD333C">
            <w:pPr>
              <w:spacing w:before="1" w:line="180" w:lineRule="exact"/>
              <w:rPr>
                <w:rFonts w:ascii="Arial" w:hAnsi="Arial" w:cs="Arial"/>
                <w:b/>
                <w:sz w:val="16"/>
                <w:szCs w:val="16"/>
              </w:rPr>
            </w:pPr>
          </w:p>
        </w:tc>
      </w:tr>
    </w:tbl>
    <w:p w14:paraId="26B23AA6" w14:textId="77777777" w:rsidR="00204717" w:rsidRDefault="00204717" w:rsidP="00204717">
      <w:pPr>
        <w:spacing w:before="1" w:line="180" w:lineRule="exact"/>
        <w:rPr>
          <w:rFonts w:ascii="Arial" w:hAnsi="Arial" w:cs="Arial"/>
          <w:b/>
          <w:sz w:val="16"/>
          <w:szCs w:val="16"/>
        </w:rPr>
      </w:pP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2"/>
        <w:gridCol w:w="7796"/>
      </w:tblGrid>
      <w:tr w:rsidR="00204717" w14:paraId="6E073183" w14:textId="77777777" w:rsidTr="00BD333C">
        <w:trPr>
          <w:trHeight w:val="435"/>
        </w:trPr>
        <w:tc>
          <w:tcPr>
            <w:tcW w:w="2552" w:type="dxa"/>
            <w:shd w:val="clear" w:color="auto" w:fill="D9D9D9" w:themeFill="background1" w:themeFillShade="D9"/>
          </w:tcPr>
          <w:p w14:paraId="1E80B585" w14:textId="77777777" w:rsidR="00204717" w:rsidRDefault="00204717" w:rsidP="00BD333C">
            <w:pPr>
              <w:spacing w:before="1" w:line="180" w:lineRule="exact"/>
              <w:rPr>
                <w:rFonts w:ascii="Arial" w:hAnsi="Arial" w:cs="Arial"/>
                <w:b/>
                <w:sz w:val="16"/>
                <w:szCs w:val="16"/>
              </w:rPr>
            </w:pPr>
          </w:p>
          <w:p w14:paraId="4AC0602B" w14:textId="77777777" w:rsidR="00204717" w:rsidRDefault="00204717" w:rsidP="00BD333C">
            <w:pPr>
              <w:spacing w:before="1" w:line="180" w:lineRule="exact"/>
              <w:rPr>
                <w:rFonts w:ascii="Arial" w:hAnsi="Arial" w:cs="Arial"/>
                <w:b/>
                <w:sz w:val="16"/>
                <w:szCs w:val="16"/>
              </w:rPr>
            </w:pPr>
            <w:r>
              <w:rPr>
                <w:rFonts w:ascii="Arial" w:hAnsi="Arial" w:cs="Arial"/>
                <w:b/>
                <w:sz w:val="16"/>
                <w:szCs w:val="16"/>
              </w:rPr>
              <w:t>Disability</w:t>
            </w:r>
          </w:p>
          <w:p w14:paraId="51363BF2" w14:textId="77777777" w:rsidR="00204717" w:rsidRDefault="00204717" w:rsidP="00BD333C">
            <w:pPr>
              <w:spacing w:before="1" w:line="180" w:lineRule="exact"/>
              <w:rPr>
                <w:rFonts w:ascii="Arial" w:hAnsi="Arial" w:cs="Arial"/>
                <w:b/>
                <w:sz w:val="16"/>
                <w:szCs w:val="16"/>
              </w:rPr>
            </w:pPr>
          </w:p>
        </w:tc>
        <w:tc>
          <w:tcPr>
            <w:tcW w:w="7796" w:type="dxa"/>
          </w:tcPr>
          <w:p w14:paraId="28A68317" w14:textId="77777777" w:rsidR="00204717" w:rsidRDefault="00204717" w:rsidP="00BD333C">
            <w:pPr>
              <w:rPr>
                <w:rFonts w:ascii="Arial" w:hAnsi="Arial" w:cs="Arial"/>
                <w:b/>
                <w:sz w:val="16"/>
                <w:szCs w:val="16"/>
              </w:rPr>
            </w:pPr>
          </w:p>
          <w:p w14:paraId="16FFCA79" w14:textId="77777777" w:rsidR="00204717" w:rsidRDefault="00204717" w:rsidP="00BD333C">
            <w:pPr>
              <w:spacing w:before="1" w:line="180" w:lineRule="exact"/>
              <w:rPr>
                <w:rFonts w:ascii="Arial" w:hAnsi="Arial" w:cs="Arial"/>
                <w:b/>
                <w:sz w:val="16"/>
                <w:szCs w:val="16"/>
              </w:rPr>
            </w:pPr>
          </w:p>
        </w:tc>
      </w:tr>
    </w:tbl>
    <w:p w14:paraId="25035937" w14:textId="77777777" w:rsidR="00204717" w:rsidRDefault="00204717" w:rsidP="00204717">
      <w:pPr>
        <w:spacing w:before="1" w:line="180" w:lineRule="exact"/>
        <w:rPr>
          <w:rFonts w:ascii="Arial" w:hAnsi="Arial" w:cs="Arial"/>
          <w:b/>
          <w:sz w:val="16"/>
          <w:szCs w:val="16"/>
        </w:rPr>
      </w:pP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60"/>
        <w:gridCol w:w="15"/>
        <w:gridCol w:w="7873"/>
      </w:tblGrid>
      <w:tr w:rsidR="00204717" w14:paraId="4B8A2D0F" w14:textId="77777777" w:rsidTr="00BD333C">
        <w:trPr>
          <w:trHeight w:val="465"/>
        </w:trPr>
        <w:tc>
          <w:tcPr>
            <w:tcW w:w="10348" w:type="dxa"/>
            <w:gridSpan w:val="3"/>
            <w:shd w:val="clear" w:color="auto" w:fill="D9D9D9" w:themeFill="background1" w:themeFillShade="D9"/>
          </w:tcPr>
          <w:p w14:paraId="0C8258BE" w14:textId="77777777" w:rsidR="00204717" w:rsidRDefault="00204717" w:rsidP="00BD333C">
            <w:pPr>
              <w:spacing w:before="1" w:line="180" w:lineRule="exact"/>
              <w:rPr>
                <w:rFonts w:ascii="Arial" w:hAnsi="Arial" w:cs="Arial"/>
                <w:b/>
                <w:sz w:val="16"/>
                <w:szCs w:val="16"/>
              </w:rPr>
            </w:pPr>
          </w:p>
          <w:p w14:paraId="7F93289E" w14:textId="77777777" w:rsidR="00204717" w:rsidRDefault="00204717" w:rsidP="00BD333C">
            <w:pPr>
              <w:spacing w:before="1" w:line="180" w:lineRule="exact"/>
              <w:rPr>
                <w:rFonts w:ascii="Arial" w:hAnsi="Arial" w:cs="Arial"/>
                <w:b/>
                <w:sz w:val="16"/>
                <w:szCs w:val="16"/>
              </w:rPr>
            </w:pPr>
            <w:r>
              <w:rPr>
                <w:rFonts w:ascii="Arial" w:hAnsi="Arial" w:cs="Arial"/>
                <w:b/>
                <w:sz w:val="16"/>
                <w:szCs w:val="16"/>
              </w:rPr>
              <w:t>Reasonable Adjustments to the Shortlisting Process</w:t>
            </w:r>
          </w:p>
        </w:tc>
      </w:tr>
      <w:tr w:rsidR="00204717" w14:paraId="13790D20" w14:textId="77777777" w:rsidTr="00BD333C">
        <w:trPr>
          <w:trHeight w:val="411"/>
        </w:trPr>
        <w:tc>
          <w:tcPr>
            <w:tcW w:w="10348" w:type="dxa"/>
            <w:gridSpan w:val="3"/>
            <w:shd w:val="clear" w:color="auto" w:fill="D9D9D9" w:themeFill="background1" w:themeFillShade="D9"/>
          </w:tcPr>
          <w:p w14:paraId="0EEF7570" w14:textId="77777777" w:rsidR="00204717" w:rsidRPr="00984FB9" w:rsidRDefault="00204717" w:rsidP="00BD333C">
            <w:pPr>
              <w:spacing w:before="1" w:line="180" w:lineRule="exact"/>
              <w:rPr>
                <w:rFonts w:ascii="Arial" w:hAnsi="Arial" w:cs="Arial"/>
                <w:sz w:val="16"/>
                <w:szCs w:val="16"/>
              </w:rPr>
            </w:pPr>
            <w:r>
              <w:rPr>
                <w:rFonts w:ascii="Arial" w:hAnsi="Arial" w:cs="Arial"/>
                <w:sz w:val="16"/>
                <w:szCs w:val="16"/>
              </w:rPr>
              <w:t>We welcome applications from disabled candidates.  Please indicate here if there is anything that we need to do, or take into consideration, to ensure that the shortlisting process is fair in relation to a disability.</w:t>
            </w:r>
          </w:p>
        </w:tc>
      </w:tr>
      <w:tr w:rsidR="00204717" w14:paraId="67A76F8F" w14:textId="77777777" w:rsidTr="00BD333C">
        <w:trPr>
          <w:trHeight w:val="1230"/>
        </w:trPr>
        <w:tc>
          <w:tcPr>
            <w:tcW w:w="10348" w:type="dxa"/>
            <w:gridSpan w:val="3"/>
            <w:tcBorders>
              <w:bottom w:val="single" w:sz="4" w:space="0" w:color="auto"/>
              <w:right w:val="single" w:sz="4" w:space="0" w:color="auto"/>
            </w:tcBorders>
          </w:tcPr>
          <w:p w14:paraId="25F94A63" w14:textId="77777777" w:rsidR="00204717" w:rsidRDefault="00204717" w:rsidP="00BD333C">
            <w:pPr>
              <w:spacing w:before="1" w:line="180" w:lineRule="exact"/>
              <w:rPr>
                <w:rFonts w:ascii="Arial" w:hAnsi="Arial" w:cs="Arial"/>
                <w:b/>
                <w:sz w:val="16"/>
                <w:szCs w:val="16"/>
              </w:rPr>
            </w:pPr>
          </w:p>
        </w:tc>
      </w:tr>
      <w:tr w:rsidR="00204717" w14:paraId="620A1595" w14:textId="77777777" w:rsidTr="00BD333C">
        <w:trPr>
          <w:trHeight w:val="180"/>
        </w:trPr>
        <w:tc>
          <w:tcPr>
            <w:tcW w:w="10348" w:type="dxa"/>
            <w:gridSpan w:val="3"/>
            <w:tcBorders>
              <w:left w:val="nil"/>
              <w:bottom w:val="single" w:sz="4" w:space="0" w:color="auto"/>
              <w:right w:val="nil"/>
            </w:tcBorders>
          </w:tcPr>
          <w:p w14:paraId="1D6FB89D" w14:textId="77777777" w:rsidR="00204717" w:rsidRDefault="00204717" w:rsidP="00BD333C">
            <w:pPr>
              <w:spacing w:before="1" w:line="180" w:lineRule="exact"/>
              <w:rPr>
                <w:rFonts w:ascii="Arial" w:hAnsi="Arial" w:cs="Arial"/>
                <w:b/>
                <w:sz w:val="16"/>
                <w:szCs w:val="16"/>
              </w:rPr>
            </w:pPr>
          </w:p>
        </w:tc>
      </w:tr>
      <w:tr w:rsidR="00204717" w14:paraId="263B0D60" w14:textId="77777777" w:rsidTr="00BD333C">
        <w:trPr>
          <w:trHeight w:val="549"/>
        </w:trPr>
        <w:tc>
          <w:tcPr>
            <w:tcW w:w="2460" w:type="dxa"/>
            <w:shd w:val="clear" w:color="auto" w:fill="D9D9D9" w:themeFill="background1" w:themeFillShade="D9"/>
          </w:tcPr>
          <w:p w14:paraId="37EAD7F6" w14:textId="77777777" w:rsidR="00204717" w:rsidRDefault="00204717" w:rsidP="00BD333C">
            <w:pPr>
              <w:spacing w:before="1" w:line="180" w:lineRule="exact"/>
              <w:rPr>
                <w:rFonts w:ascii="Arial" w:hAnsi="Arial" w:cs="Arial"/>
                <w:b/>
                <w:sz w:val="16"/>
                <w:szCs w:val="16"/>
              </w:rPr>
            </w:pPr>
          </w:p>
          <w:p w14:paraId="476BC23F" w14:textId="77777777" w:rsidR="00204717" w:rsidRDefault="00204717" w:rsidP="00BD333C">
            <w:pPr>
              <w:spacing w:before="1" w:line="180" w:lineRule="exact"/>
              <w:rPr>
                <w:rFonts w:ascii="Arial" w:hAnsi="Arial" w:cs="Arial"/>
                <w:b/>
                <w:sz w:val="16"/>
                <w:szCs w:val="16"/>
              </w:rPr>
            </w:pPr>
            <w:r>
              <w:rPr>
                <w:rFonts w:ascii="Arial" w:hAnsi="Arial" w:cs="Arial"/>
                <w:b/>
                <w:sz w:val="16"/>
                <w:szCs w:val="16"/>
              </w:rPr>
              <w:t>Ethnicity</w:t>
            </w:r>
          </w:p>
          <w:p w14:paraId="0C07C87A" w14:textId="77777777" w:rsidR="00204717" w:rsidRDefault="00204717" w:rsidP="00BD333C">
            <w:pPr>
              <w:spacing w:before="1" w:line="180" w:lineRule="exact"/>
              <w:rPr>
                <w:rFonts w:ascii="Arial" w:hAnsi="Arial" w:cs="Arial"/>
                <w:b/>
                <w:sz w:val="16"/>
                <w:szCs w:val="16"/>
              </w:rPr>
            </w:pPr>
          </w:p>
        </w:tc>
        <w:tc>
          <w:tcPr>
            <w:tcW w:w="7888" w:type="dxa"/>
            <w:gridSpan w:val="2"/>
          </w:tcPr>
          <w:p w14:paraId="21A29EC7" w14:textId="77777777" w:rsidR="00204717" w:rsidRDefault="00204717" w:rsidP="00BD333C">
            <w:pPr>
              <w:rPr>
                <w:rFonts w:ascii="Arial" w:hAnsi="Arial" w:cs="Arial"/>
                <w:b/>
                <w:sz w:val="16"/>
                <w:szCs w:val="16"/>
              </w:rPr>
            </w:pPr>
          </w:p>
          <w:p w14:paraId="76B20371" w14:textId="77777777" w:rsidR="00204717" w:rsidRDefault="00204717" w:rsidP="00BD333C">
            <w:pPr>
              <w:spacing w:before="1" w:line="180" w:lineRule="exact"/>
              <w:rPr>
                <w:rFonts w:ascii="Arial" w:hAnsi="Arial" w:cs="Arial"/>
                <w:b/>
                <w:sz w:val="16"/>
                <w:szCs w:val="16"/>
              </w:rPr>
            </w:pPr>
          </w:p>
        </w:tc>
      </w:tr>
      <w:tr w:rsidR="00204717" w14:paraId="49707E43" w14:textId="77777777" w:rsidTr="00BD333C">
        <w:trPr>
          <w:trHeight w:val="133"/>
        </w:trPr>
        <w:tc>
          <w:tcPr>
            <w:tcW w:w="10348" w:type="dxa"/>
            <w:gridSpan w:val="3"/>
            <w:tcBorders>
              <w:left w:val="nil"/>
              <w:right w:val="nil"/>
            </w:tcBorders>
          </w:tcPr>
          <w:p w14:paraId="427CD126" w14:textId="77777777" w:rsidR="00204717" w:rsidRDefault="00204717" w:rsidP="00BD333C">
            <w:pPr>
              <w:spacing w:before="1" w:line="180" w:lineRule="exact"/>
              <w:rPr>
                <w:rFonts w:ascii="Arial" w:hAnsi="Arial" w:cs="Arial"/>
                <w:b/>
                <w:sz w:val="16"/>
                <w:szCs w:val="16"/>
              </w:rPr>
            </w:pPr>
          </w:p>
        </w:tc>
      </w:tr>
      <w:tr w:rsidR="00204717" w14:paraId="0E306BBF" w14:textId="77777777" w:rsidTr="00BD333C">
        <w:trPr>
          <w:trHeight w:val="505"/>
        </w:trPr>
        <w:tc>
          <w:tcPr>
            <w:tcW w:w="2460" w:type="dxa"/>
            <w:shd w:val="clear" w:color="auto" w:fill="D9D9D9" w:themeFill="background1" w:themeFillShade="D9"/>
          </w:tcPr>
          <w:p w14:paraId="7BA8B9E9" w14:textId="77777777" w:rsidR="00204717" w:rsidRDefault="00204717" w:rsidP="00BD333C">
            <w:pPr>
              <w:spacing w:before="1" w:line="180" w:lineRule="exact"/>
              <w:rPr>
                <w:rFonts w:ascii="Arial" w:hAnsi="Arial" w:cs="Arial"/>
                <w:b/>
                <w:sz w:val="16"/>
                <w:szCs w:val="16"/>
              </w:rPr>
            </w:pPr>
          </w:p>
          <w:p w14:paraId="12F11D3A" w14:textId="77777777" w:rsidR="00204717" w:rsidRDefault="00204717" w:rsidP="00BD333C">
            <w:pPr>
              <w:spacing w:before="1" w:line="180" w:lineRule="exact"/>
              <w:rPr>
                <w:rFonts w:ascii="Arial" w:hAnsi="Arial" w:cs="Arial"/>
                <w:b/>
                <w:sz w:val="16"/>
                <w:szCs w:val="16"/>
              </w:rPr>
            </w:pPr>
            <w:r>
              <w:rPr>
                <w:rFonts w:ascii="Arial" w:hAnsi="Arial" w:cs="Arial"/>
                <w:b/>
                <w:sz w:val="16"/>
                <w:szCs w:val="16"/>
              </w:rPr>
              <w:t>Religion</w:t>
            </w:r>
          </w:p>
        </w:tc>
        <w:tc>
          <w:tcPr>
            <w:tcW w:w="7888" w:type="dxa"/>
            <w:gridSpan w:val="2"/>
          </w:tcPr>
          <w:p w14:paraId="46FAFE08" w14:textId="77777777" w:rsidR="00204717" w:rsidRDefault="00204717" w:rsidP="00BD333C">
            <w:pPr>
              <w:rPr>
                <w:rFonts w:ascii="Arial" w:hAnsi="Arial" w:cs="Arial"/>
                <w:b/>
                <w:sz w:val="16"/>
                <w:szCs w:val="16"/>
              </w:rPr>
            </w:pPr>
          </w:p>
          <w:p w14:paraId="25F04915" w14:textId="77777777" w:rsidR="00204717" w:rsidRDefault="00204717" w:rsidP="00BD333C">
            <w:pPr>
              <w:spacing w:before="1" w:line="180" w:lineRule="exact"/>
              <w:rPr>
                <w:rFonts w:ascii="Arial" w:hAnsi="Arial" w:cs="Arial"/>
                <w:b/>
                <w:sz w:val="16"/>
                <w:szCs w:val="16"/>
              </w:rPr>
            </w:pPr>
          </w:p>
        </w:tc>
      </w:tr>
      <w:tr w:rsidR="00204717" w14:paraId="527CA72C" w14:textId="77777777" w:rsidTr="00BD333C">
        <w:trPr>
          <w:trHeight w:val="130"/>
        </w:trPr>
        <w:tc>
          <w:tcPr>
            <w:tcW w:w="10348" w:type="dxa"/>
            <w:gridSpan w:val="3"/>
            <w:tcBorders>
              <w:left w:val="nil"/>
              <w:right w:val="nil"/>
            </w:tcBorders>
          </w:tcPr>
          <w:p w14:paraId="72A22BF1" w14:textId="77777777" w:rsidR="00204717" w:rsidRDefault="00204717" w:rsidP="00BD333C">
            <w:pPr>
              <w:spacing w:before="1" w:line="180" w:lineRule="exact"/>
              <w:rPr>
                <w:rFonts w:ascii="Arial" w:hAnsi="Arial" w:cs="Arial"/>
                <w:b/>
                <w:sz w:val="16"/>
                <w:szCs w:val="16"/>
              </w:rPr>
            </w:pPr>
          </w:p>
        </w:tc>
      </w:tr>
      <w:tr w:rsidR="00204717" w14:paraId="353801FF" w14:textId="77777777" w:rsidTr="00BD333C">
        <w:trPr>
          <w:trHeight w:val="501"/>
        </w:trPr>
        <w:tc>
          <w:tcPr>
            <w:tcW w:w="2475" w:type="dxa"/>
            <w:gridSpan w:val="2"/>
            <w:shd w:val="clear" w:color="auto" w:fill="D9D9D9" w:themeFill="background1" w:themeFillShade="D9"/>
          </w:tcPr>
          <w:p w14:paraId="13262F1C" w14:textId="77777777" w:rsidR="00204717" w:rsidRDefault="00204717" w:rsidP="00BD333C">
            <w:pPr>
              <w:spacing w:before="1" w:line="180" w:lineRule="exact"/>
              <w:rPr>
                <w:rFonts w:ascii="Arial" w:hAnsi="Arial" w:cs="Arial"/>
                <w:b/>
                <w:sz w:val="16"/>
                <w:szCs w:val="16"/>
              </w:rPr>
            </w:pPr>
          </w:p>
          <w:p w14:paraId="3AE9FCC5" w14:textId="77777777" w:rsidR="00204717" w:rsidRDefault="00204717" w:rsidP="00BD333C">
            <w:pPr>
              <w:spacing w:before="1" w:line="180" w:lineRule="exact"/>
              <w:rPr>
                <w:rFonts w:ascii="Arial" w:hAnsi="Arial" w:cs="Arial"/>
                <w:b/>
                <w:sz w:val="16"/>
                <w:szCs w:val="16"/>
              </w:rPr>
            </w:pPr>
            <w:r>
              <w:rPr>
                <w:rFonts w:ascii="Arial" w:hAnsi="Arial" w:cs="Arial"/>
                <w:b/>
                <w:sz w:val="16"/>
                <w:szCs w:val="16"/>
              </w:rPr>
              <w:t>Marital Status</w:t>
            </w:r>
          </w:p>
        </w:tc>
        <w:tc>
          <w:tcPr>
            <w:tcW w:w="7873" w:type="dxa"/>
          </w:tcPr>
          <w:p w14:paraId="3D92E2DD" w14:textId="77777777" w:rsidR="00204717" w:rsidRDefault="00204717" w:rsidP="00BD333C">
            <w:pPr>
              <w:rPr>
                <w:rFonts w:ascii="Arial" w:hAnsi="Arial" w:cs="Arial"/>
                <w:b/>
                <w:sz w:val="16"/>
                <w:szCs w:val="16"/>
              </w:rPr>
            </w:pPr>
          </w:p>
          <w:p w14:paraId="47161532" w14:textId="77777777" w:rsidR="00204717" w:rsidRDefault="00204717" w:rsidP="00BD333C">
            <w:pPr>
              <w:spacing w:before="1" w:line="180" w:lineRule="exact"/>
              <w:rPr>
                <w:rFonts w:ascii="Arial" w:hAnsi="Arial" w:cs="Arial"/>
                <w:b/>
                <w:sz w:val="16"/>
                <w:szCs w:val="16"/>
              </w:rPr>
            </w:pPr>
          </w:p>
        </w:tc>
      </w:tr>
      <w:tr w:rsidR="00204717" w14:paraId="6F5D6E89" w14:textId="77777777" w:rsidTr="00BD333C">
        <w:trPr>
          <w:trHeight w:val="140"/>
        </w:trPr>
        <w:tc>
          <w:tcPr>
            <w:tcW w:w="10348" w:type="dxa"/>
            <w:gridSpan w:val="3"/>
            <w:tcBorders>
              <w:left w:val="nil"/>
              <w:right w:val="nil"/>
            </w:tcBorders>
          </w:tcPr>
          <w:p w14:paraId="40B15D84" w14:textId="77777777" w:rsidR="00204717" w:rsidRDefault="00204717" w:rsidP="00BD333C">
            <w:pPr>
              <w:spacing w:before="1" w:line="180" w:lineRule="exact"/>
              <w:rPr>
                <w:rFonts w:ascii="Arial" w:hAnsi="Arial" w:cs="Arial"/>
                <w:b/>
                <w:sz w:val="16"/>
                <w:szCs w:val="16"/>
              </w:rPr>
            </w:pPr>
          </w:p>
        </w:tc>
      </w:tr>
      <w:tr w:rsidR="00204717" w14:paraId="44814206" w14:textId="77777777" w:rsidTr="00BD333C">
        <w:trPr>
          <w:trHeight w:val="511"/>
        </w:trPr>
        <w:tc>
          <w:tcPr>
            <w:tcW w:w="2460" w:type="dxa"/>
            <w:shd w:val="clear" w:color="auto" w:fill="D9D9D9" w:themeFill="background1" w:themeFillShade="D9"/>
          </w:tcPr>
          <w:p w14:paraId="6E6678F3" w14:textId="77777777" w:rsidR="00204717" w:rsidRDefault="00204717" w:rsidP="00BD333C">
            <w:pPr>
              <w:spacing w:before="1" w:line="180" w:lineRule="exact"/>
              <w:rPr>
                <w:rFonts w:ascii="Arial" w:hAnsi="Arial" w:cs="Arial"/>
                <w:b/>
                <w:sz w:val="16"/>
                <w:szCs w:val="16"/>
              </w:rPr>
            </w:pPr>
          </w:p>
          <w:p w14:paraId="6C3AF3CB" w14:textId="77777777" w:rsidR="00204717" w:rsidRDefault="00204717" w:rsidP="00BD333C">
            <w:pPr>
              <w:spacing w:before="1" w:line="180" w:lineRule="exact"/>
              <w:rPr>
                <w:rFonts w:ascii="Arial" w:hAnsi="Arial" w:cs="Arial"/>
                <w:b/>
                <w:sz w:val="16"/>
                <w:szCs w:val="16"/>
              </w:rPr>
            </w:pPr>
            <w:r>
              <w:rPr>
                <w:rFonts w:ascii="Arial" w:hAnsi="Arial" w:cs="Arial"/>
                <w:b/>
                <w:sz w:val="16"/>
                <w:szCs w:val="16"/>
              </w:rPr>
              <w:t>Sexual Orientation</w:t>
            </w:r>
          </w:p>
        </w:tc>
        <w:tc>
          <w:tcPr>
            <w:tcW w:w="7888" w:type="dxa"/>
            <w:gridSpan w:val="2"/>
          </w:tcPr>
          <w:p w14:paraId="2CA793C8" w14:textId="77777777" w:rsidR="00204717" w:rsidRDefault="00204717" w:rsidP="00BD333C">
            <w:pPr>
              <w:rPr>
                <w:rFonts w:ascii="Arial" w:hAnsi="Arial" w:cs="Arial"/>
                <w:b/>
                <w:sz w:val="16"/>
                <w:szCs w:val="16"/>
              </w:rPr>
            </w:pPr>
          </w:p>
          <w:p w14:paraId="33DD1BD3" w14:textId="77777777" w:rsidR="00204717" w:rsidRDefault="00204717" w:rsidP="00BD333C">
            <w:pPr>
              <w:spacing w:before="1" w:line="180" w:lineRule="exact"/>
              <w:rPr>
                <w:rFonts w:ascii="Arial" w:hAnsi="Arial" w:cs="Arial"/>
                <w:b/>
                <w:sz w:val="16"/>
                <w:szCs w:val="16"/>
              </w:rPr>
            </w:pPr>
          </w:p>
        </w:tc>
      </w:tr>
    </w:tbl>
    <w:p w14:paraId="2DCEA7E3" w14:textId="77777777" w:rsidR="00204717" w:rsidRDefault="00204717" w:rsidP="00204717">
      <w:pPr>
        <w:spacing w:before="1" w:line="180" w:lineRule="exact"/>
        <w:rPr>
          <w:rFonts w:ascii="Arial" w:hAnsi="Arial" w:cs="Arial"/>
          <w:b/>
          <w:sz w:val="16"/>
          <w:szCs w:val="16"/>
        </w:rPr>
      </w:pPr>
      <w:r>
        <w:rPr>
          <w:rFonts w:ascii="Arial" w:hAnsi="Arial" w:cs="Arial"/>
          <w:b/>
          <w:sz w:val="16"/>
          <w:szCs w:val="16"/>
        </w:rPr>
        <w:t xml:space="preserve">  </w:t>
      </w:r>
    </w:p>
    <w:p w14:paraId="6C0B82C8" w14:textId="77777777" w:rsidR="00204717" w:rsidRDefault="00204717" w:rsidP="00204717">
      <w:pPr>
        <w:spacing w:before="1" w:line="180" w:lineRule="exact"/>
        <w:rPr>
          <w:rFonts w:ascii="Arial" w:hAnsi="Arial" w:cs="Arial"/>
          <w:b/>
          <w:sz w:val="16"/>
          <w:szCs w:val="16"/>
        </w:rPr>
      </w:pPr>
    </w:p>
    <w:p w14:paraId="10A53243" w14:textId="77777777" w:rsidR="00204717" w:rsidRDefault="00204717" w:rsidP="00204717">
      <w:pPr>
        <w:spacing w:before="1" w:line="180" w:lineRule="exact"/>
        <w:rPr>
          <w:rFonts w:ascii="Arial" w:hAnsi="Arial" w:cs="Arial"/>
          <w:b/>
          <w:sz w:val="16"/>
          <w:szCs w:val="16"/>
        </w:rPr>
      </w:pPr>
    </w:p>
    <w:p w14:paraId="76D04DFE" w14:textId="77777777" w:rsidR="00204717" w:rsidRPr="00353943" w:rsidRDefault="00204717" w:rsidP="00E71A3F">
      <w:pPr>
        <w:spacing w:before="1" w:line="180" w:lineRule="exact"/>
        <w:rPr>
          <w:rFonts w:ascii="Arial" w:hAnsi="Arial" w:cs="Arial"/>
          <w:b/>
          <w:sz w:val="16"/>
          <w:szCs w:val="16"/>
        </w:rPr>
      </w:pPr>
    </w:p>
    <w:sectPr w:rsidR="00204717" w:rsidRPr="00353943">
      <w:pgSz w:w="11900" w:h="16840"/>
      <w:pgMar w:top="60" w:right="1680" w:bottom="280" w:left="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0954A" w14:textId="77777777" w:rsidR="00A95389" w:rsidRDefault="00A95389" w:rsidP="00B40358">
      <w:r>
        <w:separator/>
      </w:r>
    </w:p>
  </w:endnote>
  <w:endnote w:type="continuationSeparator" w:id="0">
    <w:p w14:paraId="3980B7E1" w14:textId="77777777" w:rsidR="00A95389" w:rsidRDefault="00A95389" w:rsidP="00B40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17B15" w14:textId="77777777" w:rsidR="00A95389" w:rsidRDefault="00A95389" w:rsidP="00B40358">
      <w:r>
        <w:separator/>
      </w:r>
    </w:p>
  </w:footnote>
  <w:footnote w:type="continuationSeparator" w:id="0">
    <w:p w14:paraId="0DC8CB3B" w14:textId="77777777" w:rsidR="00A95389" w:rsidRDefault="00A95389" w:rsidP="00B403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B94FE" w14:textId="7B1FB252" w:rsidR="002D0ECB" w:rsidRDefault="002D0ECB" w:rsidP="002D0ECB">
    <w:pPr>
      <w:spacing w:before="116"/>
      <w:ind w:right="235"/>
      <w:rPr>
        <w:rFonts w:ascii="Arial" w:hAnsi="Arial" w:cs="Arial"/>
        <w:b/>
        <w:sz w:val="29"/>
      </w:rPr>
    </w:pPr>
    <w:r>
      <w:rPr>
        <w:rFonts w:ascii="Arial" w:hAnsi="Arial" w:cs="Arial"/>
        <w:b/>
        <w:noProof/>
        <w:sz w:val="29"/>
        <w:lang w:val="en-GB" w:eastAsia="en-GB"/>
      </w:rPr>
      <w:drawing>
        <wp:inline distT="0" distB="0" distL="0" distR="0" wp14:anchorId="281EA950" wp14:editId="73BF8163">
          <wp:extent cx="1714499" cy="428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aklandslogo240x60.png"/>
                  <pic:cNvPicPr/>
                </pic:nvPicPr>
                <pic:blipFill>
                  <a:blip r:embed="rId1">
                    <a:extLst>
                      <a:ext uri="{28A0092B-C50C-407E-A947-70E740481C1C}">
                        <a14:useLocalDpi xmlns:a14="http://schemas.microsoft.com/office/drawing/2010/main" val="0"/>
                      </a:ext>
                    </a:extLst>
                  </a:blip>
                  <a:stretch>
                    <a:fillRect/>
                  </a:stretch>
                </pic:blipFill>
                <pic:spPr>
                  <a:xfrm>
                    <a:off x="0" y="0"/>
                    <a:ext cx="1727445" cy="431861"/>
                  </a:xfrm>
                  <a:prstGeom prst="rect">
                    <a:avLst/>
                  </a:prstGeom>
                </pic:spPr>
              </pic:pic>
            </a:graphicData>
          </a:graphic>
        </wp:inline>
      </w:drawing>
    </w:r>
  </w:p>
  <w:p w14:paraId="43ED6904" w14:textId="68025D37" w:rsidR="002D0ECB" w:rsidRPr="00E40220" w:rsidRDefault="002D0ECB" w:rsidP="0016330F">
    <w:pPr>
      <w:tabs>
        <w:tab w:val="left" w:pos="3825"/>
      </w:tabs>
      <w:spacing w:before="116"/>
      <w:ind w:right="235"/>
      <w:rPr>
        <w:rFonts w:ascii="Arial" w:hAnsi="Arial" w:cs="Arial"/>
        <w:b/>
        <w:sz w:val="29"/>
      </w:rPr>
    </w:pPr>
    <w:r>
      <w:rPr>
        <w:rFonts w:ascii="Arial" w:hAnsi="Arial" w:cs="Arial"/>
        <w:b/>
        <w:sz w:val="29"/>
      </w:rPr>
      <w:t xml:space="preserve">Application </w:t>
    </w:r>
    <w:r w:rsidRPr="00E40220">
      <w:rPr>
        <w:rFonts w:ascii="Arial" w:hAnsi="Arial" w:cs="Arial"/>
        <w:b/>
        <w:sz w:val="29"/>
      </w:rPr>
      <w:t>Form</w:t>
    </w:r>
    <w:r w:rsidR="0016330F">
      <w:rPr>
        <w:rFonts w:ascii="Arial" w:hAnsi="Arial" w:cs="Arial"/>
        <w:b/>
        <w:sz w:val="29"/>
      </w:rPr>
      <w:tab/>
    </w:r>
  </w:p>
  <w:p w14:paraId="5ED2CFA5" w14:textId="77777777" w:rsidR="002D0ECB" w:rsidRPr="00E40220" w:rsidRDefault="002D0ECB" w:rsidP="002D0ECB">
    <w:pPr>
      <w:spacing w:before="33"/>
      <w:ind w:right="236"/>
      <w:rPr>
        <w:rFonts w:ascii="Arial" w:hAnsi="Arial" w:cs="Arial"/>
        <w:i/>
        <w:sz w:val="18"/>
      </w:rPr>
    </w:pPr>
    <w:r w:rsidRPr="00E40220">
      <w:rPr>
        <w:rFonts w:ascii="Arial" w:hAnsi="Arial" w:cs="Arial"/>
        <w:i/>
        <w:sz w:val="18"/>
      </w:rPr>
      <w:t>Confidential</w:t>
    </w:r>
  </w:p>
  <w:p w14:paraId="585300C1" w14:textId="77777777" w:rsidR="002D0ECB" w:rsidRDefault="002D0E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235C2"/>
    <w:multiLevelType w:val="multilevel"/>
    <w:tmpl w:val="3BDCC57E"/>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 w15:restartNumberingAfterBreak="0">
    <w:nsid w:val="32D01252"/>
    <w:multiLevelType w:val="hybridMultilevel"/>
    <w:tmpl w:val="F222A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1179261">
    <w:abstractNumId w:val="0"/>
  </w:num>
  <w:num w:numId="2" w16cid:durableId="7051834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50"/>
  <w:proofState w:spelling="clean" w:grammar="clean"/>
  <w:revisionView w:inkAnnotations="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630"/>
    <w:rsid w:val="000543BA"/>
    <w:rsid w:val="0007248A"/>
    <w:rsid w:val="0008184D"/>
    <w:rsid w:val="0009748B"/>
    <w:rsid w:val="001107B4"/>
    <w:rsid w:val="00112C06"/>
    <w:rsid w:val="00125541"/>
    <w:rsid w:val="0016330F"/>
    <w:rsid w:val="00171992"/>
    <w:rsid w:val="001C3B92"/>
    <w:rsid w:val="001F4BBD"/>
    <w:rsid w:val="00204717"/>
    <w:rsid w:val="002114DB"/>
    <w:rsid w:val="00241A1F"/>
    <w:rsid w:val="0027167A"/>
    <w:rsid w:val="002A2F53"/>
    <w:rsid w:val="002D0ECB"/>
    <w:rsid w:val="00326021"/>
    <w:rsid w:val="00353943"/>
    <w:rsid w:val="00357A9A"/>
    <w:rsid w:val="00365AC3"/>
    <w:rsid w:val="003C1D97"/>
    <w:rsid w:val="0040173C"/>
    <w:rsid w:val="00427314"/>
    <w:rsid w:val="00431CA5"/>
    <w:rsid w:val="004432C4"/>
    <w:rsid w:val="00470915"/>
    <w:rsid w:val="00480403"/>
    <w:rsid w:val="004A3E43"/>
    <w:rsid w:val="00504D37"/>
    <w:rsid w:val="005302FC"/>
    <w:rsid w:val="005831A0"/>
    <w:rsid w:val="00594DE1"/>
    <w:rsid w:val="005B5882"/>
    <w:rsid w:val="005D6D85"/>
    <w:rsid w:val="005F6F0D"/>
    <w:rsid w:val="0060303F"/>
    <w:rsid w:val="006144C3"/>
    <w:rsid w:val="00624168"/>
    <w:rsid w:val="00640245"/>
    <w:rsid w:val="00666C32"/>
    <w:rsid w:val="006B5A3C"/>
    <w:rsid w:val="006F72A7"/>
    <w:rsid w:val="00760269"/>
    <w:rsid w:val="007707A0"/>
    <w:rsid w:val="0082075E"/>
    <w:rsid w:val="00823561"/>
    <w:rsid w:val="008647AE"/>
    <w:rsid w:val="008A780D"/>
    <w:rsid w:val="008C6734"/>
    <w:rsid w:val="008F6630"/>
    <w:rsid w:val="009122C0"/>
    <w:rsid w:val="00957DF7"/>
    <w:rsid w:val="00993555"/>
    <w:rsid w:val="009E2D2B"/>
    <w:rsid w:val="00A41021"/>
    <w:rsid w:val="00A47F2D"/>
    <w:rsid w:val="00A51CAB"/>
    <w:rsid w:val="00A6192A"/>
    <w:rsid w:val="00A619D0"/>
    <w:rsid w:val="00A725F9"/>
    <w:rsid w:val="00A95389"/>
    <w:rsid w:val="00AA69AD"/>
    <w:rsid w:val="00AB2D64"/>
    <w:rsid w:val="00AE3301"/>
    <w:rsid w:val="00B13A72"/>
    <w:rsid w:val="00B30694"/>
    <w:rsid w:val="00B31D97"/>
    <w:rsid w:val="00B40358"/>
    <w:rsid w:val="00B55754"/>
    <w:rsid w:val="00BD315A"/>
    <w:rsid w:val="00BD78B5"/>
    <w:rsid w:val="00BE3A64"/>
    <w:rsid w:val="00BE62A5"/>
    <w:rsid w:val="00C35065"/>
    <w:rsid w:val="00C70707"/>
    <w:rsid w:val="00C77425"/>
    <w:rsid w:val="00CA7B00"/>
    <w:rsid w:val="00D40F43"/>
    <w:rsid w:val="00D6073C"/>
    <w:rsid w:val="00D625DA"/>
    <w:rsid w:val="00D81311"/>
    <w:rsid w:val="00D94DD9"/>
    <w:rsid w:val="00DA256A"/>
    <w:rsid w:val="00DB35F3"/>
    <w:rsid w:val="00DD158B"/>
    <w:rsid w:val="00DD7A5B"/>
    <w:rsid w:val="00DE1C98"/>
    <w:rsid w:val="00E40220"/>
    <w:rsid w:val="00E71A3F"/>
    <w:rsid w:val="00ED09AE"/>
    <w:rsid w:val="00ED0AA0"/>
    <w:rsid w:val="00ED36AF"/>
    <w:rsid w:val="00EE6E38"/>
    <w:rsid w:val="00EF0239"/>
    <w:rsid w:val="00F0322C"/>
    <w:rsid w:val="00F406C1"/>
    <w:rsid w:val="00F42C20"/>
    <w:rsid w:val="00F70C62"/>
    <w:rsid w:val="00F92344"/>
    <w:rsid w:val="00FB1233"/>
    <w:rsid w:val="00FE29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8187F33"/>
  <w15:docId w15:val="{507C2F2C-4904-4F07-BD44-CB18FF29B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DE1C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1C98"/>
    <w:rPr>
      <w:rFonts w:ascii="Segoe UI" w:hAnsi="Segoe UI" w:cs="Segoe UI"/>
      <w:sz w:val="18"/>
      <w:szCs w:val="18"/>
    </w:rPr>
  </w:style>
  <w:style w:type="paragraph" w:styleId="Header">
    <w:name w:val="header"/>
    <w:basedOn w:val="Normal"/>
    <w:link w:val="HeaderChar"/>
    <w:uiPriority w:val="99"/>
    <w:unhideWhenUsed/>
    <w:rsid w:val="00B40358"/>
    <w:pPr>
      <w:tabs>
        <w:tab w:val="center" w:pos="4513"/>
        <w:tab w:val="right" w:pos="9026"/>
      </w:tabs>
    </w:pPr>
  </w:style>
  <w:style w:type="character" w:customStyle="1" w:styleId="HeaderChar">
    <w:name w:val="Header Char"/>
    <w:basedOn w:val="DefaultParagraphFont"/>
    <w:link w:val="Header"/>
    <w:uiPriority w:val="99"/>
    <w:rsid w:val="00B40358"/>
  </w:style>
  <w:style w:type="paragraph" w:styleId="Footer">
    <w:name w:val="footer"/>
    <w:basedOn w:val="Normal"/>
    <w:link w:val="FooterChar"/>
    <w:uiPriority w:val="99"/>
    <w:unhideWhenUsed/>
    <w:rsid w:val="00B40358"/>
    <w:pPr>
      <w:tabs>
        <w:tab w:val="center" w:pos="4513"/>
        <w:tab w:val="right" w:pos="9026"/>
      </w:tabs>
    </w:pPr>
  </w:style>
  <w:style w:type="character" w:customStyle="1" w:styleId="FooterChar">
    <w:name w:val="Footer Char"/>
    <w:basedOn w:val="DefaultParagraphFont"/>
    <w:link w:val="Footer"/>
    <w:uiPriority w:val="99"/>
    <w:rsid w:val="00B40358"/>
  </w:style>
  <w:style w:type="paragraph" w:customStyle="1" w:styleId="TableParagraph">
    <w:name w:val="Table Paragraph"/>
    <w:basedOn w:val="Normal"/>
    <w:uiPriority w:val="1"/>
    <w:qFormat/>
    <w:rsid w:val="005D6D85"/>
    <w:pPr>
      <w:widowControl w:val="0"/>
      <w:spacing w:before="90"/>
      <w:ind w:left="79"/>
    </w:pPr>
    <w:rPr>
      <w:rFonts w:ascii="Arial" w:eastAsia="Arial" w:hAnsi="Arial" w:cs="Arial"/>
      <w:sz w:val="22"/>
      <w:szCs w:val="22"/>
    </w:rPr>
  </w:style>
  <w:style w:type="paragraph" w:styleId="ListParagraph">
    <w:name w:val="List Paragraph"/>
    <w:basedOn w:val="Normal"/>
    <w:uiPriority w:val="34"/>
    <w:qFormat/>
    <w:rsid w:val="00DD7A5B"/>
    <w:pPr>
      <w:ind w:left="720"/>
      <w:contextualSpacing/>
    </w:pPr>
  </w:style>
  <w:style w:type="table" w:styleId="TableGrid">
    <w:name w:val="Table Grid"/>
    <w:basedOn w:val="TableNormal"/>
    <w:uiPriority w:val="59"/>
    <w:rsid w:val="00A725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_rels/header1.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C30FA-82E4-40AC-9C10-981D4D4E7029}">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1073</Words>
  <Characters>6119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 Lewis Hill</dc:creator>
  <cp:lastModifiedBy>Louise Thomas</cp:lastModifiedBy>
  <cp:revision>2</cp:revision>
  <cp:lastPrinted>2016-06-09T07:09:00Z</cp:lastPrinted>
  <dcterms:created xsi:type="dcterms:W3CDTF">2022-11-10T14:41:00Z</dcterms:created>
  <dcterms:modified xsi:type="dcterms:W3CDTF">2022-11-10T14:41:00Z</dcterms:modified>
</cp:coreProperties>
</file>